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8D4DE5" w14:textId="76B681AF" w:rsidR="00977F4D" w:rsidRPr="00B6794F" w:rsidRDefault="00CB2816" w:rsidP="00B03748">
      <w:pPr>
        <w:spacing w:line="240" w:lineRule="exact"/>
        <w:jc w:val="left"/>
        <w:rPr>
          <w:rFonts w:ascii="ＭＳ Ｐゴシック" w:eastAsia="ＭＳ Ｐゴシック" w:hAnsi="ＭＳ Ｐゴシック"/>
          <w:bCs/>
          <w:color w:val="EE0000"/>
          <w:sz w:val="22"/>
          <w:szCs w:val="36"/>
        </w:rPr>
      </w:pPr>
      <w:r w:rsidRPr="00977F4D">
        <w:rPr>
          <w:rFonts w:ascii="ＭＳ Ｐゴシック" w:eastAsia="ＭＳ Ｐゴシック" w:hAnsi="ＭＳ Ｐゴシック" w:hint="eastAsia"/>
          <w:bCs/>
          <w:sz w:val="22"/>
          <w:szCs w:val="36"/>
        </w:rPr>
        <w:t xml:space="preserve">　　　　　　　　</w:t>
      </w:r>
      <w:r w:rsidR="00B03748" w:rsidRPr="00977F4D">
        <w:rPr>
          <w:rFonts w:ascii="ＭＳ Ｐゴシック" w:eastAsia="ＭＳ Ｐゴシック" w:hAnsi="ＭＳ Ｐゴシック" w:hint="eastAsia"/>
          <w:bCs/>
          <w:sz w:val="22"/>
          <w:szCs w:val="36"/>
        </w:rPr>
        <w:t xml:space="preserve">　</w:t>
      </w:r>
      <w:r w:rsidR="00D65F44" w:rsidRPr="00977F4D">
        <w:rPr>
          <w:rFonts w:ascii="ＭＳ Ｐゴシック" w:eastAsia="ＭＳ Ｐゴシック" w:hAnsi="ＭＳ Ｐゴシック" w:hint="eastAsia"/>
          <w:bCs/>
          <w:sz w:val="22"/>
          <w:szCs w:val="36"/>
        </w:rPr>
        <w:t xml:space="preserve">　　　　　　　　　　　　　　　　　　</w:t>
      </w:r>
      <w:r w:rsidR="00B6794F">
        <w:rPr>
          <w:rFonts w:ascii="ＭＳ Ｐゴシック" w:eastAsia="ＭＳ Ｐゴシック" w:hAnsi="ＭＳ Ｐゴシック" w:hint="eastAsia"/>
          <w:bCs/>
          <w:sz w:val="22"/>
          <w:szCs w:val="36"/>
        </w:rPr>
        <w:t xml:space="preserve">　　</w:t>
      </w:r>
      <w:r w:rsidR="00B6794F" w:rsidRPr="00B6794F">
        <w:rPr>
          <w:rFonts w:ascii="ＭＳ Ｐゴシック" w:eastAsia="ＭＳ Ｐゴシック" w:hAnsi="ＭＳ Ｐゴシック" w:hint="eastAsia"/>
          <w:bCs/>
          <w:color w:val="EE0000"/>
          <w:sz w:val="22"/>
          <w:szCs w:val="36"/>
        </w:rPr>
        <w:t xml:space="preserve">　</w:t>
      </w:r>
    </w:p>
    <w:p w14:paraId="78757FB3" w14:textId="07E776CC" w:rsidR="00B03748" w:rsidRPr="00977F4D" w:rsidRDefault="00B03748" w:rsidP="00977F4D">
      <w:pPr>
        <w:spacing w:line="240" w:lineRule="exact"/>
        <w:ind w:firstLineChars="100" w:firstLine="221"/>
        <w:jc w:val="left"/>
        <w:rPr>
          <w:rFonts w:ascii="ＭＳ Ｐゴシック" w:eastAsia="ＭＳ Ｐゴシック" w:hAnsi="ＭＳ Ｐゴシック"/>
          <w:b/>
          <w:sz w:val="22"/>
          <w:szCs w:val="36"/>
        </w:rPr>
      </w:pPr>
      <w:r w:rsidRPr="00977F4D">
        <w:rPr>
          <w:rFonts w:ascii="ＭＳ Ｐゴシック" w:eastAsia="ＭＳ Ｐゴシック" w:hAnsi="ＭＳ Ｐゴシック" w:hint="eastAsia"/>
          <w:b/>
          <w:sz w:val="22"/>
          <w:szCs w:val="36"/>
        </w:rPr>
        <w:t xml:space="preserve">別記第1号様式（第2条関係）　　　</w:t>
      </w:r>
    </w:p>
    <w:p w14:paraId="4EB0F16F" w14:textId="2EBA7344" w:rsidR="00B03748" w:rsidRPr="00B03748" w:rsidRDefault="00B03748" w:rsidP="00B03748">
      <w:pPr>
        <w:spacing w:line="240" w:lineRule="exact"/>
        <w:jc w:val="center"/>
        <w:rPr>
          <w:rFonts w:ascii="ＭＳ 明朝" w:hAnsi="ＭＳ 明朝"/>
          <w:sz w:val="26"/>
          <w:szCs w:val="26"/>
        </w:rPr>
      </w:pPr>
      <w:r w:rsidRPr="00B03748">
        <w:rPr>
          <w:rFonts w:ascii="HG丸ｺﾞｼｯｸM-PRO" w:eastAsia="HG丸ｺﾞｼｯｸM-PRO" w:hint="eastAsia"/>
          <w:sz w:val="26"/>
          <w:szCs w:val="26"/>
        </w:rPr>
        <w:t>寄附申込書</w:t>
      </w:r>
    </w:p>
    <w:p w14:paraId="764BCA6E" w14:textId="77777777" w:rsidR="00ED5709" w:rsidRDefault="00ED5709" w:rsidP="00977F4D">
      <w:pPr>
        <w:spacing w:line="240" w:lineRule="atLeast"/>
        <w:ind w:firstLineChars="300" w:firstLine="540"/>
        <w:jc w:val="left"/>
        <w:rPr>
          <w:rFonts w:ascii="ＭＳ ゴシック" w:eastAsia="ＭＳ ゴシック" w:hAnsi="ＭＳ ゴシック"/>
          <w:sz w:val="18"/>
          <w:szCs w:val="18"/>
        </w:rPr>
      </w:pPr>
    </w:p>
    <w:p w14:paraId="6FEE8811" w14:textId="48E0E206" w:rsidR="00977F4D" w:rsidRPr="00791B5F" w:rsidRDefault="00B03748" w:rsidP="00977F4D">
      <w:pPr>
        <w:spacing w:line="240" w:lineRule="atLeast"/>
        <w:ind w:firstLineChars="300" w:firstLine="540"/>
        <w:jc w:val="left"/>
        <w:rPr>
          <w:rFonts w:ascii="ＭＳ ゴシック" w:eastAsia="ＭＳ ゴシック" w:hAnsi="ＭＳ ゴシック"/>
          <w:sz w:val="20"/>
          <w:szCs w:val="18"/>
          <w:u w:val="double"/>
        </w:rPr>
      </w:pPr>
      <w:r>
        <w:rPr>
          <w:rFonts w:ascii="ＭＳ ゴシック" w:eastAsia="ＭＳ ゴシック" w:hAnsi="ＭＳ ゴシック" w:hint="eastAsia"/>
          <w:sz w:val="18"/>
          <w:szCs w:val="18"/>
        </w:rPr>
        <w:t xml:space="preserve">※の欄は必ずご記入ください　　　　　　　　　　　　　　　　　　　　　　　　</w:t>
      </w:r>
      <w:r>
        <w:rPr>
          <w:rFonts w:ascii="ＭＳ ゴシック" w:eastAsia="ＭＳ ゴシック" w:hAnsi="ＭＳ ゴシック" w:hint="eastAsia"/>
          <w:sz w:val="20"/>
          <w:szCs w:val="18"/>
          <w:u w:val="double"/>
        </w:rPr>
        <w:t xml:space="preserve">　　</w:t>
      </w:r>
      <w:r w:rsidRPr="00791B5F">
        <w:rPr>
          <w:rFonts w:ascii="ＭＳ ゴシック" w:eastAsia="ＭＳ ゴシック" w:hAnsi="ＭＳ ゴシック" w:hint="eastAsia"/>
          <w:sz w:val="20"/>
          <w:szCs w:val="18"/>
          <w:u w:val="double"/>
        </w:rPr>
        <w:t xml:space="preserve">　　年　　　月　　　日</w:t>
      </w:r>
    </w:p>
    <w:tbl>
      <w:tblPr>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62"/>
        <w:gridCol w:w="1559"/>
        <w:gridCol w:w="3533"/>
      </w:tblGrid>
      <w:tr w:rsidR="00B03748" w14:paraId="4CBA2EEA" w14:textId="77777777" w:rsidTr="00977F4D">
        <w:trPr>
          <w:trHeight w:val="252"/>
        </w:trPr>
        <w:tc>
          <w:tcPr>
            <w:tcW w:w="1701" w:type="dxa"/>
            <w:vMerge w:val="restart"/>
            <w:tcBorders>
              <w:top w:val="single" w:sz="18" w:space="0" w:color="auto"/>
              <w:left w:val="single" w:sz="18" w:space="0" w:color="auto"/>
            </w:tcBorders>
          </w:tcPr>
          <w:p w14:paraId="71D37FD0" w14:textId="77777777" w:rsidR="00B03748" w:rsidRDefault="00B03748" w:rsidP="004A57EA">
            <w:pPr>
              <w:tabs>
                <w:tab w:val="center" w:pos="742"/>
                <w:tab w:val="left" w:pos="885"/>
              </w:tabs>
              <w:spacing w:line="600" w:lineRule="auto"/>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氏名 ※</w:t>
            </w:r>
          </w:p>
        </w:tc>
        <w:tc>
          <w:tcPr>
            <w:tcW w:w="7654" w:type="dxa"/>
            <w:gridSpan w:val="3"/>
            <w:tcBorders>
              <w:top w:val="single" w:sz="18" w:space="0" w:color="auto"/>
              <w:bottom w:val="dotted" w:sz="4" w:space="0" w:color="auto"/>
              <w:right w:val="single" w:sz="18" w:space="0" w:color="auto"/>
            </w:tcBorders>
          </w:tcPr>
          <w:p w14:paraId="59DB4A31" w14:textId="77777777" w:rsidR="00B03748" w:rsidRDefault="00B03748" w:rsidP="004A57EA">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（フリガナ）</w:t>
            </w:r>
          </w:p>
        </w:tc>
      </w:tr>
      <w:tr w:rsidR="00B03748" w14:paraId="45D5C79C" w14:textId="77777777" w:rsidTr="00977F4D">
        <w:trPr>
          <w:trHeight w:val="280"/>
        </w:trPr>
        <w:tc>
          <w:tcPr>
            <w:tcW w:w="1701" w:type="dxa"/>
            <w:vMerge/>
            <w:tcBorders>
              <w:left w:val="single" w:sz="18" w:space="0" w:color="auto"/>
            </w:tcBorders>
          </w:tcPr>
          <w:p w14:paraId="1DA69D2E" w14:textId="77777777" w:rsidR="00B03748" w:rsidRDefault="00B03748" w:rsidP="004A57EA">
            <w:pPr>
              <w:spacing w:line="480" w:lineRule="auto"/>
              <w:jc w:val="center"/>
              <w:rPr>
                <w:rFonts w:ascii="ＭＳ ゴシック" w:eastAsia="ＭＳ ゴシック" w:hAnsi="ＭＳ ゴシック"/>
                <w:sz w:val="18"/>
                <w:szCs w:val="18"/>
              </w:rPr>
            </w:pPr>
          </w:p>
        </w:tc>
        <w:tc>
          <w:tcPr>
            <w:tcW w:w="7654" w:type="dxa"/>
            <w:gridSpan w:val="3"/>
            <w:tcBorders>
              <w:top w:val="dotted" w:sz="4" w:space="0" w:color="auto"/>
              <w:right w:val="single" w:sz="18" w:space="0" w:color="auto"/>
            </w:tcBorders>
          </w:tcPr>
          <w:p w14:paraId="1BE89CD8" w14:textId="77777777" w:rsidR="00B03748" w:rsidRDefault="00B03748" w:rsidP="004A57EA">
            <w:pPr>
              <w:spacing w:line="360" w:lineRule="auto"/>
              <w:rPr>
                <w:rFonts w:ascii="ＭＳ ゴシック" w:eastAsia="ＭＳ ゴシック" w:hAnsi="ＭＳ ゴシック"/>
                <w:sz w:val="20"/>
                <w:szCs w:val="20"/>
              </w:rPr>
            </w:pPr>
          </w:p>
        </w:tc>
      </w:tr>
      <w:tr w:rsidR="00B03748" w14:paraId="618D45F1" w14:textId="77777777" w:rsidTr="00977F4D">
        <w:trPr>
          <w:trHeight w:val="189"/>
        </w:trPr>
        <w:tc>
          <w:tcPr>
            <w:tcW w:w="1701" w:type="dxa"/>
            <w:tcBorders>
              <w:left w:val="single" w:sz="18" w:space="0" w:color="auto"/>
            </w:tcBorders>
          </w:tcPr>
          <w:p w14:paraId="35578DE7" w14:textId="77777777" w:rsidR="00B03748" w:rsidRDefault="00B03748" w:rsidP="004A57EA">
            <w:pPr>
              <w:spacing w:line="480" w:lineRule="auto"/>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住所※</w:t>
            </w:r>
          </w:p>
        </w:tc>
        <w:tc>
          <w:tcPr>
            <w:tcW w:w="7654" w:type="dxa"/>
            <w:gridSpan w:val="3"/>
            <w:tcBorders>
              <w:right w:val="single" w:sz="18" w:space="0" w:color="auto"/>
            </w:tcBorders>
          </w:tcPr>
          <w:p w14:paraId="3FA96B7C" w14:textId="605C1129" w:rsidR="00B03748" w:rsidRDefault="00B03748" w:rsidP="00B27671">
            <w:pPr>
              <w:rPr>
                <w:rFonts w:ascii="ＭＳ ゴシック" w:eastAsia="ＭＳ ゴシック" w:hAnsi="ＭＳ ゴシック"/>
                <w:sz w:val="18"/>
                <w:szCs w:val="18"/>
              </w:rPr>
            </w:pPr>
            <w:r>
              <w:rPr>
                <w:rFonts w:ascii="ＭＳ ゴシック" w:eastAsia="ＭＳ ゴシック" w:hAnsi="ＭＳ ゴシック" w:hint="eastAsia"/>
                <w:sz w:val="16"/>
                <w:szCs w:val="16"/>
              </w:rPr>
              <w:t>〒</w:t>
            </w:r>
          </w:p>
        </w:tc>
      </w:tr>
      <w:tr w:rsidR="00B27671" w14:paraId="1B48E38B" w14:textId="135082F1" w:rsidTr="00977F4D">
        <w:tc>
          <w:tcPr>
            <w:tcW w:w="1701" w:type="dxa"/>
            <w:tcBorders>
              <w:left w:val="single" w:sz="18" w:space="0" w:color="auto"/>
              <w:bottom w:val="single" w:sz="18" w:space="0" w:color="auto"/>
            </w:tcBorders>
          </w:tcPr>
          <w:p w14:paraId="03C11CD9" w14:textId="77777777" w:rsidR="00B27671" w:rsidRDefault="00B27671" w:rsidP="004A57E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電話番号※</w:t>
            </w:r>
          </w:p>
        </w:tc>
        <w:tc>
          <w:tcPr>
            <w:tcW w:w="2562" w:type="dxa"/>
            <w:tcBorders>
              <w:bottom w:val="single" w:sz="18" w:space="0" w:color="auto"/>
              <w:right w:val="single" w:sz="4" w:space="0" w:color="auto"/>
            </w:tcBorders>
          </w:tcPr>
          <w:p w14:paraId="227C72B2" w14:textId="74DE83BA" w:rsidR="00B27671" w:rsidRDefault="00B27671" w:rsidP="004A57EA">
            <w:pPr>
              <w:rPr>
                <w:rFonts w:ascii="ＭＳ ゴシック" w:eastAsia="ＭＳ ゴシック" w:hAnsi="ＭＳ ゴシック"/>
                <w:sz w:val="18"/>
                <w:szCs w:val="18"/>
              </w:rPr>
            </w:pPr>
          </w:p>
        </w:tc>
        <w:tc>
          <w:tcPr>
            <w:tcW w:w="1559" w:type="dxa"/>
            <w:tcBorders>
              <w:left w:val="single" w:sz="4" w:space="0" w:color="auto"/>
              <w:bottom w:val="single" w:sz="18" w:space="0" w:color="auto"/>
              <w:right w:val="single" w:sz="4" w:space="0" w:color="auto"/>
            </w:tcBorders>
          </w:tcPr>
          <w:p w14:paraId="6713F06A" w14:textId="77777777" w:rsidR="00B27671" w:rsidRDefault="00B27671" w:rsidP="00B27671">
            <w:pPr>
              <w:ind w:left="42"/>
              <w:rPr>
                <w:rFonts w:ascii="ＭＳ ゴシック" w:eastAsia="ＭＳ ゴシック" w:hAnsi="ＭＳ ゴシック"/>
                <w:sz w:val="18"/>
                <w:szCs w:val="18"/>
              </w:rPr>
            </w:pPr>
            <w:r>
              <w:rPr>
                <w:rFonts w:ascii="ＭＳ ゴシック" w:eastAsia="ＭＳ ゴシック" w:hAnsi="ＭＳ ゴシック" w:hint="eastAsia"/>
                <w:sz w:val="18"/>
                <w:szCs w:val="18"/>
              </w:rPr>
              <w:t>メールアドレス</w:t>
            </w:r>
          </w:p>
        </w:tc>
        <w:tc>
          <w:tcPr>
            <w:tcW w:w="3533" w:type="dxa"/>
            <w:tcBorders>
              <w:left w:val="single" w:sz="4" w:space="0" w:color="auto"/>
              <w:bottom w:val="single" w:sz="18" w:space="0" w:color="auto"/>
              <w:right w:val="single" w:sz="18" w:space="0" w:color="auto"/>
            </w:tcBorders>
          </w:tcPr>
          <w:p w14:paraId="12BC1F1C" w14:textId="77777777" w:rsidR="00B27671" w:rsidRDefault="00B27671" w:rsidP="00B27671">
            <w:pPr>
              <w:rPr>
                <w:rFonts w:ascii="ＭＳ ゴシック" w:eastAsia="ＭＳ ゴシック" w:hAnsi="ＭＳ ゴシック"/>
                <w:sz w:val="18"/>
                <w:szCs w:val="18"/>
              </w:rPr>
            </w:pPr>
          </w:p>
        </w:tc>
      </w:tr>
    </w:tbl>
    <w:p w14:paraId="7C14219D" w14:textId="7FDCA76A" w:rsidR="00B03748" w:rsidRDefault="00B03748" w:rsidP="00B27671">
      <w:pPr>
        <w:ind w:firstLineChars="200" w:firstLine="420"/>
        <w:rPr>
          <w:rFonts w:ascii="ＭＳ ゴシック" w:eastAsia="ＭＳ ゴシック" w:hAnsi="ＭＳ ゴシック"/>
          <w:szCs w:val="18"/>
        </w:rPr>
      </w:pPr>
      <w:r w:rsidRPr="007C0543">
        <w:rPr>
          <w:rFonts w:ascii="ＭＳ ゴシック" w:eastAsia="ＭＳ ゴシック" w:hAnsi="ＭＳ ゴシック" w:hint="eastAsia"/>
          <w:szCs w:val="18"/>
        </w:rPr>
        <w:t>私は、以下のとおり寄附を申し込みます。</w:t>
      </w:r>
    </w:p>
    <w:p w14:paraId="2B5A7A20" w14:textId="77777777" w:rsidR="00B03748" w:rsidRDefault="00B03748" w:rsidP="00B03748">
      <w:pPr>
        <w:spacing w:line="360" w:lineRule="auto"/>
        <w:rPr>
          <w:rFonts w:ascii="ＭＳ ゴシック" w:eastAsia="ＭＳ ゴシック" w:hAnsi="ＭＳ ゴシック"/>
          <w:b/>
          <w:szCs w:val="18"/>
          <w:u w:val="single"/>
        </w:rPr>
      </w:pPr>
      <w:r w:rsidRPr="002B7608">
        <w:rPr>
          <w:rFonts w:ascii="ＭＳ ゴシック" w:eastAsia="ＭＳ ゴシック" w:hAnsi="ＭＳ ゴシック" w:hint="eastAsia"/>
          <w:b/>
          <w:szCs w:val="21"/>
          <w:bdr w:val="single" w:sz="4" w:space="0" w:color="auto"/>
        </w:rPr>
        <w:t xml:space="preserve">１　寄附金額　</w:t>
      </w:r>
      <w:r w:rsidRPr="002B7608">
        <w:rPr>
          <w:rFonts w:ascii="ＭＳ ゴシック" w:eastAsia="ＭＳ ゴシック" w:hAnsi="ＭＳ ゴシック" w:hint="eastAsia"/>
          <w:szCs w:val="21"/>
        </w:rPr>
        <w:t xml:space="preserve">　</w:t>
      </w:r>
      <w:r>
        <w:rPr>
          <w:rFonts w:ascii="ＭＳ ゴシック" w:eastAsia="ＭＳ ゴシック" w:hAnsi="ＭＳ ゴシック" w:hint="eastAsia"/>
          <w:sz w:val="18"/>
          <w:szCs w:val="18"/>
        </w:rPr>
        <w:t xml:space="preserve">　　</w:t>
      </w:r>
      <w:r w:rsidRPr="009D35FE">
        <w:rPr>
          <w:rFonts w:ascii="ＭＳ ゴシック" w:eastAsia="ＭＳ ゴシック" w:hAnsi="ＭＳ ゴシック" w:hint="eastAsia"/>
          <w:b/>
          <w:sz w:val="28"/>
          <w:szCs w:val="18"/>
          <w:u w:val="single"/>
        </w:rPr>
        <w:t>金　　　　　　　　　　　円</w:t>
      </w:r>
    </w:p>
    <w:p w14:paraId="490BDB4A" w14:textId="77777777" w:rsidR="00B03748" w:rsidRPr="00791B5F" w:rsidRDefault="00B03748" w:rsidP="00B03748">
      <w:pPr>
        <w:spacing w:line="360" w:lineRule="auto"/>
        <w:rPr>
          <w:rFonts w:ascii="ＭＳ ゴシック" w:eastAsia="ＭＳ ゴシック" w:hAnsi="ＭＳ ゴシック"/>
          <w:b/>
          <w:szCs w:val="18"/>
        </w:rPr>
      </w:pPr>
      <w:r w:rsidRPr="00791B5F">
        <w:rPr>
          <w:rFonts w:ascii="ＭＳ ゴシック" w:eastAsia="ＭＳ ゴシック" w:hAnsi="ＭＳ ゴシック" w:hint="eastAsia"/>
          <w:b/>
          <w:szCs w:val="18"/>
        </w:rPr>
        <w:t>【寄附金の活用について】</w:t>
      </w:r>
    </w:p>
    <w:p w14:paraId="66E89287" w14:textId="77777777" w:rsidR="00B03748" w:rsidRPr="00EB6877" w:rsidRDefault="00B03748" w:rsidP="00B03748">
      <w:pPr>
        <w:spacing w:line="240" w:lineRule="exact"/>
        <w:ind w:firstLineChars="100" w:firstLine="200"/>
        <w:rPr>
          <w:rFonts w:ascii="ＭＳ Ｐゴシック" w:eastAsia="ＭＳ Ｐゴシック" w:hAnsi="ＭＳ Ｐゴシック"/>
          <w:color w:val="000000" w:themeColor="text1"/>
          <w:sz w:val="20"/>
          <w:szCs w:val="18"/>
        </w:rPr>
      </w:pPr>
      <w:r>
        <w:rPr>
          <w:rFonts w:ascii="ＭＳ Ｐゴシック" w:eastAsia="ＭＳ Ｐゴシック" w:hAnsi="ＭＳ Ｐゴシック" w:hint="eastAsia"/>
          <w:color w:val="000000" w:themeColor="text1"/>
          <w:sz w:val="20"/>
          <w:szCs w:val="18"/>
        </w:rPr>
        <w:t>下記のいずれか1つ</w:t>
      </w:r>
      <w:r w:rsidRPr="00EB6877">
        <w:rPr>
          <w:rFonts w:ascii="ＭＳ Ｐゴシック" w:eastAsia="ＭＳ Ｐゴシック" w:hAnsi="ＭＳ Ｐゴシック" w:hint="eastAsia"/>
          <w:color w:val="000000" w:themeColor="text1"/>
          <w:sz w:val="20"/>
          <w:szCs w:val="18"/>
        </w:rPr>
        <w:t>の活用希望事業に○を付けてください。</w:t>
      </w:r>
    </w:p>
    <w:p w14:paraId="034A2D6C" w14:textId="6C933A71" w:rsidR="00B03748" w:rsidRPr="001E62BE" w:rsidRDefault="00B03748" w:rsidP="00B03748">
      <w:pPr>
        <w:spacing w:line="240" w:lineRule="exact"/>
        <w:ind w:firstLineChars="100" w:firstLine="200"/>
        <w:rPr>
          <w:rFonts w:ascii="ＭＳ Ｐゴシック" w:eastAsia="ＭＳ Ｐゴシック" w:hAnsi="ＭＳ Ｐゴシック"/>
          <w:strike/>
          <w:sz w:val="20"/>
          <w:szCs w:val="18"/>
        </w:rPr>
      </w:pPr>
      <w:r w:rsidRPr="00EB6877">
        <w:rPr>
          <w:rFonts w:ascii="ＭＳ Ｐゴシック" w:eastAsia="ＭＳ Ｐゴシック" w:hAnsi="ＭＳ Ｐゴシック" w:hint="eastAsia"/>
          <w:color w:val="000000" w:themeColor="text1"/>
          <w:sz w:val="20"/>
          <w:szCs w:val="18"/>
        </w:rPr>
        <w:t>「熊本地震」「令和</w:t>
      </w:r>
      <w:r w:rsidRPr="00EB6877">
        <w:rPr>
          <w:rFonts w:ascii="ＭＳ Ｐゴシック" w:eastAsia="ＭＳ Ｐゴシック" w:hAnsi="ＭＳ Ｐゴシック"/>
          <w:color w:val="000000" w:themeColor="text1"/>
          <w:sz w:val="20"/>
          <w:szCs w:val="18"/>
        </w:rPr>
        <w:t>2年</w:t>
      </w:r>
      <w:r w:rsidRPr="00EB6877">
        <w:rPr>
          <w:rFonts w:ascii="ＭＳ Ｐゴシック" w:eastAsia="ＭＳ Ｐゴシック" w:hAnsi="ＭＳ Ｐゴシック" w:hint="eastAsia"/>
          <w:color w:val="000000" w:themeColor="text1"/>
          <w:sz w:val="20"/>
          <w:szCs w:val="18"/>
        </w:rPr>
        <w:t>7月豪雨</w:t>
      </w:r>
      <w:r w:rsidRPr="00EB6877">
        <w:rPr>
          <w:rFonts w:ascii="ＭＳ Ｐゴシック" w:eastAsia="ＭＳ Ｐゴシック" w:hAnsi="ＭＳ Ｐゴシック"/>
          <w:color w:val="000000" w:themeColor="text1"/>
          <w:sz w:val="20"/>
          <w:szCs w:val="18"/>
        </w:rPr>
        <w:t>」</w:t>
      </w:r>
      <w:r w:rsidRPr="00EB6877">
        <w:rPr>
          <w:rFonts w:ascii="ＭＳ Ｐゴシック" w:eastAsia="ＭＳ Ｐゴシック" w:hAnsi="ＭＳ Ｐゴシック" w:hint="eastAsia"/>
          <w:color w:val="000000" w:themeColor="text1"/>
          <w:sz w:val="20"/>
          <w:szCs w:val="18"/>
        </w:rPr>
        <w:t>「令和7年8月豪雨」</w:t>
      </w:r>
      <w:r w:rsidR="00ED5709">
        <w:rPr>
          <w:rFonts w:ascii="ＭＳ Ｐゴシック" w:eastAsia="ＭＳ Ｐゴシック" w:hAnsi="ＭＳ Ｐゴシック" w:hint="eastAsia"/>
          <w:color w:val="000000" w:themeColor="text1"/>
          <w:sz w:val="20"/>
          <w:szCs w:val="18"/>
        </w:rPr>
        <w:t>からの復旧・復興支援</w:t>
      </w:r>
      <w:r w:rsidRPr="00EB6877">
        <w:rPr>
          <w:rFonts w:ascii="ＭＳ Ｐゴシック" w:eastAsia="ＭＳ Ｐゴシック" w:hAnsi="ＭＳ Ｐゴシック"/>
          <w:color w:val="000000" w:themeColor="text1"/>
          <w:sz w:val="20"/>
          <w:szCs w:val="18"/>
        </w:rPr>
        <w:t>に</w:t>
      </w:r>
      <w:r w:rsidRPr="00E745CC">
        <w:rPr>
          <w:rFonts w:ascii="ＭＳ Ｐゴシック" w:eastAsia="ＭＳ Ｐゴシック" w:hAnsi="ＭＳ Ｐゴシック"/>
          <w:color w:val="000000" w:themeColor="text1"/>
          <w:sz w:val="20"/>
          <w:szCs w:val="18"/>
        </w:rPr>
        <w:t>関</w:t>
      </w:r>
      <w:r w:rsidRPr="00AB0E35">
        <w:rPr>
          <w:rFonts w:ascii="ＭＳ Ｐゴシック" w:eastAsia="ＭＳ Ｐゴシック" w:hAnsi="ＭＳ Ｐゴシック"/>
          <w:color w:val="000000" w:themeColor="text1"/>
          <w:sz w:val="20"/>
          <w:szCs w:val="18"/>
        </w:rPr>
        <w:t>するご寄附は「ふるさとくまもとづくり応援分」に○を</w:t>
      </w:r>
      <w:r w:rsidRPr="001E62BE">
        <w:rPr>
          <w:rFonts w:ascii="ＭＳ Ｐゴシック" w:eastAsia="ＭＳ Ｐゴシック" w:hAnsi="ＭＳ Ｐゴシック" w:hint="eastAsia"/>
          <w:sz w:val="20"/>
          <w:szCs w:val="18"/>
        </w:rPr>
        <w:t>記載してください。</w:t>
      </w:r>
    </w:p>
    <w:p w14:paraId="4FBD3CAF" w14:textId="77777777" w:rsidR="00B03748" w:rsidRPr="00791B5F" w:rsidRDefault="00B03748" w:rsidP="00B03748">
      <w:pPr>
        <w:spacing w:line="240" w:lineRule="exact"/>
        <w:ind w:firstLineChars="100" w:firstLine="211"/>
        <w:rPr>
          <w:rFonts w:ascii="ＭＳ Ｐゴシック" w:eastAsia="ＭＳ Ｐゴシック" w:hAnsi="ＭＳ Ｐゴシック"/>
          <w:color w:val="000000" w:themeColor="text1"/>
          <w:sz w:val="20"/>
          <w:szCs w:val="18"/>
        </w:rPr>
      </w:pPr>
      <w:r>
        <w:rPr>
          <w:rFonts w:ascii="ＭＳ ゴシック" w:eastAsia="ＭＳ ゴシック" w:hAnsi="ＭＳ ゴシック"/>
          <w:b/>
          <w:noProof/>
          <w:szCs w:val="21"/>
        </w:rPr>
        <mc:AlternateContent>
          <mc:Choice Requires="wps">
            <w:drawing>
              <wp:anchor distT="0" distB="0" distL="114300" distR="114300" simplePos="0" relativeHeight="251697152" behindDoc="0" locked="0" layoutInCell="1" allowOverlap="1" wp14:anchorId="081FAB9F" wp14:editId="4207AA49">
                <wp:simplePos x="0" y="0"/>
                <wp:positionH relativeFrom="column">
                  <wp:posOffset>3267710</wp:posOffset>
                </wp:positionH>
                <wp:positionV relativeFrom="paragraph">
                  <wp:posOffset>90170</wp:posOffset>
                </wp:positionV>
                <wp:extent cx="3328035" cy="1095375"/>
                <wp:effectExtent l="19050" t="19050" r="24765" b="28575"/>
                <wp:wrapNone/>
                <wp:docPr id="43884531" name="正方形/長方形 43884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8035" cy="1095375"/>
                        </a:xfrm>
                        <a:prstGeom prst="rect">
                          <a:avLst/>
                        </a:prstGeom>
                        <a:solidFill>
                          <a:srgbClr val="FFFFFF"/>
                        </a:solidFill>
                        <a:ln w="2857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2DCFE9" w14:textId="77777777" w:rsidR="00B03748" w:rsidRPr="006418F4" w:rsidRDefault="00B03748" w:rsidP="00B03748">
                            <w:pPr>
                              <w:spacing w:line="240" w:lineRule="exact"/>
                              <w:rPr>
                                <w:rFonts w:ascii="ＭＳ Ｐゴシック" w:eastAsia="ＭＳ Ｐゴシック" w:hAnsi="ＭＳ Ｐゴシック"/>
                                <w:sz w:val="18"/>
                                <w:szCs w:val="18"/>
                              </w:rPr>
                            </w:pPr>
                            <w:r w:rsidRPr="006418F4">
                              <w:rPr>
                                <w:rFonts w:ascii="ＭＳ Ｐゴシック" w:eastAsia="ＭＳ Ｐゴシック" w:hAnsi="ＭＳ Ｐゴシック" w:hint="eastAsia"/>
                                <w:sz w:val="18"/>
                                <w:szCs w:val="18"/>
                              </w:rPr>
                              <w:t>「</w:t>
                            </w:r>
                            <w:r w:rsidRPr="006418F4">
                              <w:rPr>
                                <w:rFonts w:ascii="ＭＳ Ｐゴシック" w:eastAsia="ＭＳ Ｐゴシック" w:hAnsi="ＭＳ Ｐゴシック" w:hint="eastAsia"/>
                                <w:b/>
                                <w:sz w:val="18"/>
                                <w:szCs w:val="18"/>
                                <w:u w:val="wave"/>
                              </w:rPr>
                              <w:t>夢教育応援分</w:t>
                            </w:r>
                            <w:r w:rsidRPr="006418F4">
                              <w:rPr>
                                <w:rFonts w:ascii="ＭＳ Ｐゴシック" w:eastAsia="ＭＳ Ｐゴシック" w:hAnsi="ＭＳ Ｐゴシック" w:hint="eastAsia"/>
                                <w:sz w:val="18"/>
                                <w:szCs w:val="18"/>
                              </w:rPr>
                              <w:t>」を選択し、高等学校等の夢教育応援を希望される場合は、「夢教育被応援団体一覧」から選んでご記入ください。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B03748" w:rsidRPr="006418F4" w14:paraId="3113B388" w14:textId="77777777" w:rsidTr="006E07D5">
                              <w:trPr>
                                <w:trHeight w:val="370"/>
                              </w:trPr>
                              <w:tc>
                                <w:tcPr>
                                  <w:tcW w:w="992" w:type="dxa"/>
                                  <w:vMerge w:val="restart"/>
                                  <w:vAlign w:val="center"/>
                                </w:tcPr>
                                <w:p w14:paraId="4C8DF862" w14:textId="77777777" w:rsidR="00B03748" w:rsidRPr="006418F4" w:rsidRDefault="00B03748" w:rsidP="00DD45D0">
                                  <w:pPr>
                                    <w:spacing w:line="192" w:lineRule="exact"/>
                                    <w:jc w:val="center"/>
                                    <w:rPr>
                                      <w:rFonts w:ascii="ＭＳ Ｐゴシック" w:eastAsia="ＭＳ Ｐゴシック" w:hAnsi="ＭＳ Ｐゴシック"/>
                                    </w:rPr>
                                  </w:pPr>
                                  <w:r w:rsidRPr="006418F4">
                                    <w:rPr>
                                      <w:rFonts w:ascii="ＭＳ Ｐゴシック" w:eastAsia="ＭＳ Ｐゴシック" w:hAnsi="ＭＳ Ｐゴシック" w:hint="eastAsia"/>
                                    </w:rPr>
                                    <w:t>応  援</w:t>
                                  </w:r>
                                </w:p>
                                <w:p w14:paraId="7D7EA02A" w14:textId="77777777" w:rsidR="00B03748" w:rsidRPr="006418F4" w:rsidRDefault="00B03748" w:rsidP="00DD45D0">
                                  <w:pPr>
                                    <w:jc w:val="center"/>
                                    <w:rPr>
                                      <w:rFonts w:ascii="ＭＳ Ｐゴシック" w:eastAsia="ＭＳ Ｐゴシック" w:hAnsi="ＭＳ Ｐゴシック"/>
                                    </w:rPr>
                                  </w:pPr>
                                  <w:r w:rsidRPr="006418F4">
                                    <w:rPr>
                                      <w:rFonts w:ascii="ＭＳ Ｐゴシック" w:eastAsia="ＭＳ Ｐゴシック" w:hAnsi="ＭＳ Ｐゴシック" w:hint="eastAsia"/>
                                    </w:rPr>
                                    <w:t>団体名</w:t>
                                  </w:r>
                                </w:p>
                              </w:tc>
                              <w:tc>
                                <w:tcPr>
                                  <w:tcW w:w="3927" w:type="dxa"/>
                                </w:tcPr>
                                <w:p w14:paraId="7DD35FEB" w14:textId="77777777" w:rsidR="00B03748" w:rsidRPr="006418F4" w:rsidRDefault="00B03748" w:rsidP="00DD45D0">
                                  <w:pPr>
                                    <w:rPr>
                                      <w:rFonts w:ascii="ＭＳ Ｐゴシック" w:eastAsia="ＭＳ Ｐゴシック" w:hAnsi="ＭＳ Ｐゴシック"/>
                                    </w:rPr>
                                  </w:pPr>
                                </w:p>
                              </w:tc>
                            </w:tr>
                            <w:tr w:rsidR="00B03748" w:rsidRPr="006418F4" w14:paraId="199E013B" w14:textId="77777777" w:rsidTr="006E07D5">
                              <w:trPr>
                                <w:trHeight w:val="520"/>
                              </w:trPr>
                              <w:tc>
                                <w:tcPr>
                                  <w:tcW w:w="992" w:type="dxa"/>
                                  <w:vMerge/>
                                </w:tcPr>
                                <w:p w14:paraId="5BDB374E" w14:textId="77777777" w:rsidR="00B03748" w:rsidRPr="006418F4" w:rsidRDefault="00B03748" w:rsidP="00DD45D0">
                                  <w:pPr>
                                    <w:spacing w:line="192" w:lineRule="exact"/>
                                    <w:rPr>
                                      <w:rFonts w:ascii="ＭＳ Ｐゴシック" w:eastAsia="ＭＳ Ｐゴシック" w:hAnsi="ＭＳ Ｐゴシック"/>
                                    </w:rPr>
                                  </w:pPr>
                                </w:p>
                              </w:tc>
                              <w:tc>
                                <w:tcPr>
                                  <w:tcW w:w="3927" w:type="dxa"/>
                                </w:tcPr>
                                <w:p w14:paraId="03E58F72" w14:textId="77777777" w:rsidR="00B03748" w:rsidRPr="006418F4" w:rsidRDefault="00B03748" w:rsidP="00DD45D0">
                                  <w:pPr>
                                    <w:widowControl/>
                                    <w:jc w:val="left"/>
                                    <w:rPr>
                                      <w:rFonts w:ascii="ＭＳ Ｐゴシック" w:eastAsia="ＭＳ Ｐゴシック" w:hAnsi="ＭＳ Ｐゴシック"/>
                                      <w:sz w:val="18"/>
                                      <w:szCs w:val="20"/>
                                    </w:rPr>
                                  </w:pPr>
                                  <w:r w:rsidRPr="006418F4">
                                    <w:rPr>
                                      <w:rFonts w:ascii="ＭＳ Ｐゴシック" w:eastAsia="ＭＳ Ｐゴシック" w:hAnsi="ＭＳ Ｐゴシック" w:hint="eastAsia"/>
                                      <w:sz w:val="18"/>
                                      <w:szCs w:val="20"/>
                                    </w:rPr>
                                    <w:t>※被応援団体への氏名・</w:t>
                                  </w:r>
                                  <w:r w:rsidRPr="006418F4">
                                    <w:rPr>
                                      <w:rFonts w:ascii="ＭＳ Ｐゴシック" w:eastAsia="ＭＳ Ｐゴシック" w:hAnsi="ＭＳ Ｐゴシック" w:hint="eastAsia"/>
                                      <w:color w:val="000000" w:themeColor="text1"/>
                                      <w:sz w:val="18"/>
                                      <w:szCs w:val="20"/>
                                    </w:rPr>
                                    <w:t>住所・</w:t>
                                  </w:r>
                                  <w:r w:rsidRPr="006418F4">
                                    <w:rPr>
                                      <w:rFonts w:ascii="ＭＳ Ｐゴシック" w:eastAsia="ＭＳ Ｐゴシック" w:hAnsi="ＭＳ Ｐゴシック" w:hint="eastAsia"/>
                                      <w:sz w:val="18"/>
                                      <w:szCs w:val="20"/>
                                    </w:rPr>
                                    <w:t>寄附額の公表</w:t>
                                  </w:r>
                                </w:p>
                                <w:p w14:paraId="18BCAF4E" w14:textId="77777777" w:rsidR="00B03748" w:rsidRPr="006418F4" w:rsidRDefault="00B03748" w:rsidP="00DD45D0">
                                  <w:pPr>
                                    <w:widowControl/>
                                    <w:jc w:val="left"/>
                                    <w:rPr>
                                      <w:rFonts w:ascii="ＭＳ Ｐゴシック" w:eastAsia="ＭＳ Ｐゴシック" w:hAnsi="ＭＳ Ｐゴシック"/>
                                      <w:sz w:val="20"/>
                                      <w:szCs w:val="20"/>
                                    </w:rPr>
                                  </w:pPr>
                                  <w:r w:rsidRPr="006418F4">
                                    <w:rPr>
                                      <w:rFonts w:ascii="ＭＳ Ｐゴシック" w:eastAsia="ＭＳ Ｐゴシック" w:hAnsi="ＭＳ Ｐゴシック" w:hint="eastAsia"/>
                                      <w:sz w:val="20"/>
                                      <w:szCs w:val="20"/>
                                    </w:rPr>
                                    <w:t>□公表可　　　　　　□公表不可</w:t>
                                  </w:r>
                                </w:p>
                              </w:tc>
                            </w:tr>
                          </w:tbl>
                          <w:p w14:paraId="5DA1E942" w14:textId="77777777" w:rsidR="00B03748" w:rsidRPr="006418F4" w:rsidRDefault="00B03748" w:rsidP="00B03748">
                            <w:pPr>
                              <w:spacing w:line="240" w:lineRule="exact"/>
                              <w:rPr>
                                <w:rFonts w:ascii="ＭＳ Ｐゴシック" w:eastAsia="ＭＳ Ｐゴシック" w:hAnsi="ＭＳ Ｐ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FAB9F" id="正方形/長方形 43884531" o:spid="_x0000_s1026" style="position:absolute;left:0;text-align:left;margin-left:257.3pt;margin-top:7.1pt;width:262.05pt;height:8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" strokeweight="2.25pt">
                <v:stroke dashstyle="1 1"/>
                <v:textbox inset="5.85pt,.7pt,5.85pt,.7pt">
                  <w:txbxContent>
                    <w:p w14:paraId="642DCFE9" w14:textId="77777777" w:rsidR="00B03748" w:rsidRPr="006418F4" w:rsidRDefault="00B03748" w:rsidP="00B03748">
                      <w:pPr>
                        <w:spacing w:line="240" w:lineRule="exact"/>
                        <w:rPr>
                          <w:rFonts w:ascii="ＭＳ Ｐゴシック" w:eastAsia="ＭＳ Ｐゴシック" w:hAnsi="ＭＳ Ｐゴシック"/>
                          <w:sz w:val="18"/>
                          <w:szCs w:val="18"/>
                        </w:rPr>
                      </w:pPr>
                      <w:r w:rsidRPr="006418F4">
                        <w:rPr>
                          <w:rFonts w:ascii="ＭＳ Ｐゴシック" w:eastAsia="ＭＳ Ｐゴシック" w:hAnsi="ＭＳ Ｐゴシック" w:hint="eastAsia"/>
                          <w:sz w:val="18"/>
                          <w:szCs w:val="18"/>
                        </w:rPr>
                        <w:t>「</w:t>
                      </w:r>
                      <w:r w:rsidRPr="006418F4">
                        <w:rPr>
                          <w:rFonts w:ascii="ＭＳ Ｐゴシック" w:eastAsia="ＭＳ Ｐゴシック" w:hAnsi="ＭＳ Ｐゴシック" w:hint="eastAsia"/>
                          <w:b/>
                          <w:sz w:val="18"/>
                          <w:szCs w:val="18"/>
                          <w:u w:val="wave"/>
                        </w:rPr>
                        <w:t>夢教育応援分</w:t>
                      </w:r>
                      <w:r w:rsidRPr="006418F4">
                        <w:rPr>
                          <w:rFonts w:ascii="ＭＳ Ｐゴシック" w:eastAsia="ＭＳ Ｐゴシック" w:hAnsi="ＭＳ Ｐゴシック" w:hint="eastAsia"/>
                          <w:sz w:val="18"/>
                          <w:szCs w:val="18"/>
                        </w:rPr>
                        <w:t>」を選択し、高等学校等の夢教育応援を希望される場合は、「夢教育被応援団体一覧」から選んでご記入ください。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B03748" w:rsidRPr="006418F4" w14:paraId="3113B388" w14:textId="77777777" w:rsidTr="006E07D5">
                        <w:trPr>
                          <w:trHeight w:val="370"/>
                        </w:trPr>
                        <w:tc>
                          <w:tcPr>
                            <w:tcW w:w="992" w:type="dxa"/>
                            <w:vMerge w:val="restart"/>
                            <w:vAlign w:val="center"/>
                          </w:tcPr>
                          <w:p w14:paraId="4C8DF862" w14:textId="77777777" w:rsidR="00B03748" w:rsidRPr="006418F4" w:rsidRDefault="00B03748" w:rsidP="00DD45D0">
                            <w:pPr>
                              <w:spacing w:line="192" w:lineRule="exact"/>
                              <w:jc w:val="center"/>
                              <w:rPr>
                                <w:rFonts w:ascii="ＭＳ Ｐゴシック" w:eastAsia="ＭＳ Ｐゴシック" w:hAnsi="ＭＳ Ｐゴシック"/>
                              </w:rPr>
                            </w:pPr>
                            <w:r w:rsidRPr="006418F4">
                              <w:rPr>
                                <w:rFonts w:ascii="ＭＳ Ｐゴシック" w:eastAsia="ＭＳ Ｐゴシック" w:hAnsi="ＭＳ Ｐゴシック" w:hint="eastAsia"/>
                              </w:rPr>
                              <w:t>応  援</w:t>
                            </w:r>
                          </w:p>
                          <w:p w14:paraId="7D7EA02A" w14:textId="77777777" w:rsidR="00B03748" w:rsidRPr="006418F4" w:rsidRDefault="00B03748" w:rsidP="00DD45D0">
                            <w:pPr>
                              <w:jc w:val="center"/>
                              <w:rPr>
                                <w:rFonts w:ascii="ＭＳ Ｐゴシック" w:eastAsia="ＭＳ Ｐゴシック" w:hAnsi="ＭＳ Ｐゴシック"/>
                              </w:rPr>
                            </w:pPr>
                            <w:r w:rsidRPr="006418F4">
                              <w:rPr>
                                <w:rFonts w:ascii="ＭＳ Ｐゴシック" w:eastAsia="ＭＳ Ｐゴシック" w:hAnsi="ＭＳ Ｐゴシック" w:hint="eastAsia"/>
                              </w:rPr>
                              <w:t>団体名</w:t>
                            </w:r>
                          </w:p>
                        </w:tc>
                        <w:tc>
                          <w:tcPr>
                            <w:tcW w:w="3927" w:type="dxa"/>
                          </w:tcPr>
                          <w:p w14:paraId="7DD35FEB" w14:textId="77777777" w:rsidR="00B03748" w:rsidRPr="006418F4" w:rsidRDefault="00B03748" w:rsidP="00DD45D0">
                            <w:pPr>
                              <w:rPr>
                                <w:rFonts w:ascii="ＭＳ Ｐゴシック" w:eastAsia="ＭＳ Ｐゴシック" w:hAnsi="ＭＳ Ｐゴシック"/>
                              </w:rPr>
                            </w:pPr>
                          </w:p>
                        </w:tc>
                      </w:tr>
                      <w:tr w:rsidR="00B03748" w:rsidRPr="006418F4" w14:paraId="199E013B" w14:textId="77777777" w:rsidTr="006E07D5">
                        <w:trPr>
                          <w:trHeight w:val="520"/>
                        </w:trPr>
                        <w:tc>
                          <w:tcPr>
                            <w:tcW w:w="992" w:type="dxa"/>
                            <w:vMerge/>
                          </w:tcPr>
                          <w:p w14:paraId="5BDB374E" w14:textId="77777777" w:rsidR="00B03748" w:rsidRPr="006418F4" w:rsidRDefault="00B03748" w:rsidP="00DD45D0">
                            <w:pPr>
                              <w:spacing w:line="192" w:lineRule="exact"/>
                              <w:rPr>
                                <w:rFonts w:ascii="ＭＳ Ｐゴシック" w:eastAsia="ＭＳ Ｐゴシック" w:hAnsi="ＭＳ Ｐゴシック"/>
                              </w:rPr>
                            </w:pPr>
                          </w:p>
                        </w:tc>
                        <w:tc>
                          <w:tcPr>
                            <w:tcW w:w="3927" w:type="dxa"/>
                          </w:tcPr>
                          <w:p w14:paraId="03E58F72" w14:textId="77777777" w:rsidR="00B03748" w:rsidRPr="006418F4" w:rsidRDefault="00B03748" w:rsidP="00DD45D0">
                            <w:pPr>
                              <w:widowControl/>
                              <w:jc w:val="left"/>
                              <w:rPr>
                                <w:rFonts w:ascii="ＭＳ Ｐゴシック" w:eastAsia="ＭＳ Ｐゴシック" w:hAnsi="ＭＳ Ｐゴシック"/>
                                <w:sz w:val="18"/>
                                <w:szCs w:val="20"/>
                              </w:rPr>
                            </w:pPr>
                            <w:r w:rsidRPr="006418F4">
                              <w:rPr>
                                <w:rFonts w:ascii="ＭＳ Ｐゴシック" w:eastAsia="ＭＳ Ｐゴシック" w:hAnsi="ＭＳ Ｐゴシック" w:hint="eastAsia"/>
                                <w:sz w:val="18"/>
                                <w:szCs w:val="20"/>
                              </w:rPr>
                              <w:t>※被応援団体への氏名・</w:t>
                            </w:r>
                            <w:r w:rsidRPr="006418F4">
                              <w:rPr>
                                <w:rFonts w:ascii="ＭＳ Ｐゴシック" w:eastAsia="ＭＳ Ｐゴシック" w:hAnsi="ＭＳ Ｐゴシック" w:hint="eastAsia"/>
                                <w:color w:val="000000" w:themeColor="text1"/>
                                <w:sz w:val="18"/>
                                <w:szCs w:val="20"/>
                              </w:rPr>
                              <w:t>住所・</w:t>
                            </w:r>
                            <w:r w:rsidRPr="006418F4">
                              <w:rPr>
                                <w:rFonts w:ascii="ＭＳ Ｐゴシック" w:eastAsia="ＭＳ Ｐゴシック" w:hAnsi="ＭＳ Ｐゴシック" w:hint="eastAsia"/>
                                <w:sz w:val="18"/>
                                <w:szCs w:val="20"/>
                              </w:rPr>
                              <w:t>寄附額の公表</w:t>
                            </w:r>
                          </w:p>
                          <w:p w14:paraId="18BCAF4E" w14:textId="77777777" w:rsidR="00B03748" w:rsidRPr="006418F4" w:rsidRDefault="00B03748" w:rsidP="00DD45D0">
                            <w:pPr>
                              <w:widowControl/>
                              <w:jc w:val="left"/>
                              <w:rPr>
                                <w:rFonts w:ascii="ＭＳ Ｐゴシック" w:eastAsia="ＭＳ Ｐゴシック" w:hAnsi="ＭＳ Ｐゴシック"/>
                                <w:sz w:val="20"/>
                                <w:szCs w:val="20"/>
                              </w:rPr>
                            </w:pPr>
                            <w:r w:rsidRPr="006418F4">
                              <w:rPr>
                                <w:rFonts w:ascii="ＭＳ Ｐゴシック" w:eastAsia="ＭＳ Ｐゴシック" w:hAnsi="ＭＳ Ｐゴシック" w:hint="eastAsia"/>
                                <w:sz w:val="20"/>
                                <w:szCs w:val="20"/>
                              </w:rPr>
                              <w:t>□公表可　　　　　　□公表不可</w:t>
                            </w:r>
                          </w:p>
                        </w:tc>
                      </w:tr>
                    </w:tbl>
                    <w:p w14:paraId="5DA1E942" w14:textId="77777777" w:rsidR="00B03748" w:rsidRPr="006418F4" w:rsidRDefault="00B03748" w:rsidP="00B03748">
                      <w:pPr>
                        <w:spacing w:line="240" w:lineRule="exact"/>
                        <w:rPr>
                          <w:rFonts w:ascii="ＭＳ Ｐゴシック" w:eastAsia="ＭＳ Ｐゴシック" w:hAnsi="ＭＳ Ｐゴシック"/>
                          <w:sz w:val="18"/>
                          <w:szCs w:val="18"/>
                        </w:rPr>
                      </w:pPr>
                    </w:p>
                  </w:txbxContent>
                </v:textbox>
              </v:rect>
            </w:pict>
          </mc:Fallback>
        </mc:AlternateContent>
      </w:r>
    </w:p>
    <w:tbl>
      <w:tblPr>
        <w:tblpPr w:leftFromText="142" w:rightFromText="142" w:vertAnchor="text" w:horzAnchor="page" w:tblpX="1336" w:tblpY="-5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435"/>
      </w:tblGrid>
      <w:tr w:rsidR="00B03748" w:rsidRPr="00F05707" w14:paraId="28DA2117" w14:textId="77777777" w:rsidTr="004A57EA">
        <w:trPr>
          <w:trHeight w:val="695"/>
        </w:trPr>
        <w:tc>
          <w:tcPr>
            <w:tcW w:w="534" w:type="dxa"/>
            <w:tcBorders>
              <w:right w:val="dotted" w:sz="4" w:space="0" w:color="auto"/>
            </w:tcBorders>
            <w:vAlign w:val="center"/>
          </w:tcPr>
          <w:p w14:paraId="29CDE51D" w14:textId="77777777" w:rsidR="00B03748" w:rsidRPr="00A5157E" w:rsidRDefault="00B03748" w:rsidP="004A57EA">
            <w:pPr>
              <w:widowControl/>
              <w:jc w:val="center"/>
              <w:rPr>
                <w:b/>
                <w:bCs/>
                <w:szCs w:val="20"/>
              </w:rPr>
            </w:pPr>
          </w:p>
        </w:tc>
        <w:tc>
          <w:tcPr>
            <w:tcW w:w="3435" w:type="dxa"/>
            <w:tcBorders>
              <w:left w:val="dotted" w:sz="4" w:space="0" w:color="auto"/>
            </w:tcBorders>
            <w:vAlign w:val="center"/>
          </w:tcPr>
          <w:p w14:paraId="5ADB445A" w14:textId="77777777" w:rsidR="00B03748" w:rsidRPr="00A5157E" w:rsidRDefault="00B03748" w:rsidP="004A57EA">
            <w:pPr>
              <w:rPr>
                <w:rFonts w:ascii="ＭＳ Ｐゴシック" w:eastAsia="ＭＳ Ｐゴシック" w:hAnsi="ＭＳ Ｐゴシック"/>
                <w:b/>
                <w:bCs/>
              </w:rPr>
            </w:pPr>
            <w:r w:rsidRPr="00A5157E">
              <w:rPr>
                <w:rFonts w:ascii="ＭＳ Ｐゴシック" w:eastAsia="ＭＳ Ｐゴシック" w:hAnsi="ＭＳ Ｐゴシック" w:hint="eastAsia"/>
                <w:b/>
                <w:bCs/>
              </w:rPr>
              <w:t>ふるさとくまもとづくり応援分</w:t>
            </w:r>
          </w:p>
        </w:tc>
      </w:tr>
      <w:tr w:rsidR="00B03748" w:rsidRPr="00F05707" w14:paraId="764FC54E" w14:textId="77777777" w:rsidTr="004A57EA">
        <w:trPr>
          <w:trHeight w:val="705"/>
        </w:trPr>
        <w:tc>
          <w:tcPr>
            <w:tcW w:w="534" w:type="dxa"/>
            <w:tcBorders>
              <w:bottom w:val="single" w:sz="4" w:space="0" w:color="auto"/>
              <w:right w:val="dotted" w:sz="4" w:space="0" w:color="auto"/>
            </w:tcBorders>
            <w:vAlign w:val="center"/>
          </w:tcPr>
          <w:p w14:paraId="53343483" w14:textId="77777777" w:rsidR="00B03748" w:rsidRPr="00A5157E" w:rsidRDefault="00B03748" w:rsidP="004A57EA">
            <w:pPr>
              <w:jc w:val="center"/>
              <w:rPr>
                <w:b/>
                <w:bCs/>
                <w:szCs w:val="20"/>
              </w:rPr>
            </w:pPr>
          </w:p>
        </w:tc>
        <w:tc>
          <w:tcPr>
            <w:tcW w:w="3435" w:type="dxa"/>
            <w:tcBorders>
              <w:left w:val="dotted" w:sz="4" w:space="0" w:color="auto"/>
              <w:bottom w:val="single" w:sz="4" w:space="0" w:color="auto"/>
            </w:tcBorders>
            <w:vAlign w:val="center"/>
          </w:tcPr>
          <w:p w14:paraId="14CF7888" w14:textId="77777777" w:rsidR="00B03748" w:rsidRPr="00A5157E" w:rsidRDefault="00B03748" w:rsidP="004A57EA">
            <w:pPr>
              <w:rPr>
                <w:rFonts w:ascii="ＭＳ Ｐゴシック" w:eastAsia="ＭＳ Ｐゴシック" w:hAnsi="ＭＳ Ｐゴシック"/>
                <w:b/>
                <w:bCs/>
              </w:rPr>
            </w:pPr>
            <w:r w:rsidRPr="00A5157E">
              <w:rPr>
                <w:rFonts w:ascii="ＭＳ Ｐゴシック" w:eastAsia="ＭＳ Ｐゴシック" w:hAnsi="ＭＳ Ｐゴシック" w:hint="eastAsia"/>
                <w:b/>
                <w:bCs/>
              </w:rPr>
              <w:t>くまモン応援分</w:t>
            </w:r>
          </w:p>
        </w:tc>
      </w:tr>
      <w:tr w:rsidR="00B03748" w:rsidRPr="00F05707" w14:paraId="2E404E31" w14:textId="77777777" w:rsidTr="004A57EA">
        <w:trPr>
          <w:trHeight w:val="829"/>
        </w:trPr>
        <w:tc>
          <w:tcPr>
            <w:tcW w:w="534" w:type="dxa"/>
            <w:tcBorders>
              <w:right w:val="dotted" w:sz="4" w:space="0" w:color="auto"/>
            </w:tcBorders>
            <w:vAlign w:val="center"/>
          </w:tcPr>
          <w:p w14:paraId="6D51419C" w14:textId="77777777" w:rsidR="00B03748" w:rsidRPr="00A5157E" w:rsidRDefault="00B03748" w:rsidP="004A57EA">
            <w:pPr>
              <w:jc w:val="center"/>
              <w:rPr>
                <w:b/>
                <w:bCs/>
                <w:szCs w:val="20"/>
              </w:rPr>
            </w:pPr>
          </w:p>
        </w:tc>
        <w:tc>
          <w:tcPr>
            <w:tcW w:w="3435" w:type="dxa"/>
            <w:tcBorders>
              <w:left w:val="dotted" w:sz="4" w:space="0" w:color="auto"/>
            </w:tcBorders>
            <w:vAlign w:val="center"/>
          </w:tcPr>
          <w:p w14:paraId="614EFCAC" w14:textId="77777777" w:rsidR="00B03748" w:rsidRPr="00A5157E" w:rsidRDefault="00B03748" w:rsidP="004A57EA">
            <w:pPr>
              <w:rPr>
                <w:rFonts w:ascii="ＭＳ Ｐゴシック" w:eastAsia="ＭＳ Ｐゴシック" w:hAnsi="ＭＳ Ｐゴシック"/>
                <w:b/>
                <w:bCs/>
              </w:rPr>
            </w:pPr>
            <w:r w:rsidRPr="00A5157E">
              <w:rPr>
                <w:rFonts w:ascii="ＭＳ Ｐゴシック" w:eastAsia="ＭＳ Ｐゴシック" w:hAnsi="ＭＳ Ｐゴシック" w:hint="eastAsia"/>
                <w:b/>
                <w:bCs/>
              </w:rPr>
              <w:t>夢教育応援分</w:t>
            </w:r>
          </w:p>
        </w:tc>
      </w:tr>
      <w:tr w:rsidR="00B03748" w:rsidRPr="005156D4" w14:paraId="1F358CF3" w14:textId="77777777" w:rsidTr="004A57EA">
        <w:trPr>
          <w:trHeight w:val="699"/>
        </w:trPr>
        <w:tc>
          <w:tcPr>
            <w:tcW w:w="534" w:type="dxa"/>
            <w:tcBorders>
              <w:bottom w:val="single" w:sz="4" w:space="0" w:color="auto"/>
              <w:right w:val="dotted" w:sz="4" w:space="0" w:color="auto"/>
            </w:tcBorders>
            <w:vAlign w:val="center"/>
          </w:tcPr>
          <w:p w14:paraId="7404835E" w14:textId="77777777" w:rsidR="00B03748" w:rsidRPr="00A5157E" w:rsidRDefault="00B03748" w:rsidP="004A57EA">
            <w:pPr>
              <w:jc w:val="center"/>
              <w:rPr>
                <w:b/>
                <w:bCs/>
                <w:szCs w:val="20"/>
              </w:rPr>
            </w:pPr>
          </w:p>
        </w:tc>
        <w:tc>
          <w:tcPr>
            <w:tcW w:w="3435" w:type="dxa"/>
            <w:tcBorders>
              <w:left w:val="dotted" w:sz="4" w:space="0" w:color="auto"/>
              <w:bottom w:val="single" w:sz="4" w:space="0" w:color="auto"/>
            </w:tcBorders>
            <w:vAlign w:val="center"/>
          </w:tcPr>
          <w:p w14:paraId="6C30979F" w14:textId="77777777" w:rsidR="00B03748" w:rsidRPr="00A5157E" w:rsidRDefault="00B03748" w:rsidP="004A57EA">
            <w:pPr>
              <w:rPr>
                <w:rFonts w:ascii="ＭＳ Ｐゴシック" w:eastAsia="ＭＳ Ｐゴシック" w:hAnsi="ＭＳ Ｐゴシック"/>
                <w:b/>
                <w:bCs/>
                <w:color w:val="000000" w:themeColor="text1"/>
                <w:szCs w:val="20"/>
              </w:rPr>
            </w:pPr>
            <w:r w:rsidRPr="00A5157E">
              <w:rPr>
                <w:rFonts w:ascii="ＭＳ Ｐゴシック" w:eastAsia="ＭＳ Ｐゴシック" w:hAnsi="ＭＳ Ｐゴシック" w:hint="eastAsia"/>
                <w:b/>
                <w:bCs/>
                <w:color w:val="000000" w:themeColor="text1"/>
                <w:szCs w:val="20"/>
              </w:rPr>
              <w:t>ＮＰＯ等支援分</w:t>
            </w:r>
          </w:p>
        </w:tc>
      </w:tr>
      <w:tr w:rsidR="00B03748" w:rsidRPr="005156D4" w14:paraId="416FCC42" w14:textId="77777777" w:rsidTr="00B27671">
        <w:trPr>
          <w:trHeight w:val="700"/>
        </w:trPr>
        <w:tc>
          <w:tcPr>
            <w:tcW w:w="534" w:type="dxa"/>
            <w:tcBorders>
              <w:bottom w:val="single" w:sz="4" w:space="0" w:color="auto"/>
              <w:right w:val="dotted" w:sz="4" w:space="0" w:color="auto"/>
            </w:tcBorders>
            <w:vAlign w:val="center"/>
          </w:tcPr>
          <w:p w14:paraId="646D0630" w14:textId="77777777" w:rsidR="00B03748" w:rsidRPr="00B03748" w:rsidRDefault="00B03748" w:rsidP="004A57EA">
            <w:pPr>
              <w:jc w:val="center"/>
              <w:rPr>
                <w:b/>
                <w:bCs/>
                <w:color w:val="000000" w:themeColor="text1"/>
                <w:szCs w:val="20"/>
              </w:rPr>
            </w:pPr>
          </w:p>
        </w:tc>
        <w:tc>
          <w:tcPr>
            <w:tcW w:w="3435" w:type="dxa"/>
            <w:tcBorders>
              <w:left w:val="dotted" w:sz="4" w:space="0" w:color="auto"/>
              <w:bottom w:val="single" w:sz="4" w:space="0" w:color="auto"/>
            </w:tcBorders>
            <w:vAlign w:val="center"/>
          </w:tcPr>
          <w:p w14:paraId="45935D51" w14:textId="77777777" w:rsidR="00B03748" w:rsidRPr="00B03748" w:rsidRDefault="00B03748" w:rsidP="004A57EA">
            <w:pPr>
              <w:rPr>
                <w:rFonts w:ascii="ＭＳ Ｐゴシック" w:eastAsia="ＭＳ Ｐゴシック" w:hAnsi="ＭＳ Ｐゴシック"/>
                <w:b/>
                <w:bCs/>
                <w:color w:val="000000" w:themeColor="text1"/>
                <w:szCs w:val="20"/>
              </w:rPr>
            </w:pPr>
            <w:r w:rsidRPr="00B03748">
              <w:rPr>
                <w:rFonts w:ascii="ＭＳ Ｐゴシック" w:eastAsia="ＭＳ Ｐゴシック" w:hAnsi="ＭＳ Ｐゴシック" w:hint="eastAsia"/>
                <w:b/>
                <w:bCs/>
                <w:color w:val="000000" w:themeColor="text1"/>
                <w:szCs w:val="20"/>
              </w:rPr>
              <w:t>こども図書館応援分</w:t>
            </w:r>
          </w:p>
        </w:tc>
      </w:tr>
      <w:tr w:rsidR="00B03748" w:rsidRPr="005156D4" w14:paraId="12264B3A" w14:textId="77777777" w:rsidTr="00EB6877">
        <w:trPr>
          <w:trHeight w:val="698"/>
        </w:trPr>
        <w:tc>
          <w:tcPr>
            <w:tcW w:w="534" w:type="dxa"/>
            <w:tcBorders>
              <w:top w:val="single" w:sz="4" w:space="0" w:color="auto"/>
              <w:left w:val="single" w:sz="4" w:space="0" w:color="auto"/>
              <w:bottom w:val="single" w:sz="4" w:space="0" w:color="000000" w:themeColor="text1"/>
              <w:right w:val="dotted" w:sz="4" w:space="0" w:color="auto"/>
            </w:tcBorders>
            <w:vAlign w:val="center"/>
          </w:tcPr>
          <w:p w14:paraId="78FBE607" w14:textId="77777777" w:rsidR="00B03748" w:rsidRPr="00B03748" w:rsidRDefault="00B03748" w:rsidP="004A57EA">
            <w:pPr>
              <w:jc w:val="center"/>
              <w:rPr>
                <w:b/>
                <w:bCs/>
                <w:color w:val="000000" w:themeColor="text1"/>
                <w:szCs w:val="20"/>
              </w:rPr>
            </w:pPr>
          </w:p>
        </w:tc>
        <w:tc>
          <w:tcPr>
            <w:tcW w:w="3435" w:type="dxa"/>
            <w:tcBorders>
              <w:top w:val="single" w:sz="4" w:space="0" w:color="auto"/>
              <w:left w:val="dotted" w:sz="4" w:space="0" w:color="auto"/>
              <w:bottom w:val="single" w:sz="4" w:space="0" w:color="000000" w:themeColor="text1"/>
              <w:right w:val="single" w:sz="4" w:space="0" w:color="auto"/>
            </w:tcBorders>
            <w:vAlign w:val="center"/>
          </w:tcPr>
          <w:p w14:paraId="72B48384" w14:textId="77777777" w:rsidR="00B03748" w:rsidRPr="00B03748" w:rsidRDefault="00B03748" w:rsidP="004A57EA">
            <w:pPr>
              <w:rPr>
                <w:rFonts w:ascii="ＭＳ Ｐゴシック" w:eastAsia="ＭＳ Ｐゴシック" w:hAnsi="ＭＳ Ｐゴシック"/>
                <w:b/>
                <w:bCs/>
                <w:color w:val="000000" w:themeColor="text1"/>
                <w:szCs w:val="20"/>
              </w:rPr>
            </w:pPr>
            <w:r w:rsidRPr="00B03748">
              <w:rPr>
                <w:rFonts w:ascii="ＭＳ Ｐゴシック" w:eastAsia="ＭＳ Ｐゴシック" w:hAnsi="ＭＳ Ｐゴシック" w:hint="eastAsia"/>
                <w:b/>
                <w:bCs/>
                <w:color w:val="000000" w:themeColor="text1"/>
                <w:szCs w:val="20"/>
              </w:rPr>
              <w:t>細川コレクション永青文庫応援分</w:t>
            </w:r>
          </w:p>
        </w:tc>
      </w:tr>
      <w:tr w:rsidR="00B27671" w:rsidRPr="005156D4" w14:paraId="25DE8CA7" w14:textId="77777777" w:rsidTr="00EB6877">
        <w:trPr>
          <w:trHeight w:val="696"/>
        </w:trPr>
        <w:tc>
          <w:tcPr>
            <w:tcW w:w="534" w:type="dxa"/>
            <w:tcBorders>
              <w:top w:val="single" w:sz="4" w:space="0" w:color="000000" w:themeColor="text1"/>
              <w:left w:val="single" w:sz="4" w:space="0" w:color="000000" w:themeColor="text1"/>
              <w:bottom w:val="single" w:sz="4" w:space="0" w:color="000000" w:themeColor="text1"/>
              <w:right w:val="dotted" w:sz="4" w:space="0" w:color="auto"/>
            </w:tcBorders>
            <w:vAlign w:val="center"/>
          </w:tcPr>
          <w:p w14:paraId="0C581008" w14:textId="77777777" w:rsidR="00B27671" w:rsidRPr="00EB6877" w:rsidRDefault="00B27671" w:rsidP="004A57EA">
            <w:pPr>
              <w:jc w:val="center"/>
              <w:rPr>
                <w:b/>
                <w:bCs/>
                <w:color w:val="000000" w:themeColor="text1"/>
                <w:szCs w:val="20"/>
              </w:rPr>
            </w:pPr>
          </w:p>
        </w:tc>
        <w:tc>
          <w:tcPr>
            <w:tcW w:w="3435" w:type="dxa"/>
            <w:tcBorders>
              <w:top w:val="single" w:sz="4" w:space="0" w:color="000000" w:themeColor="text1"/>
              <w:left w:val="dotted" w:sz="4" w:space="0" w:color="auto"/>
              <w:bottom w:val="single" w:sz="4" w:space="0" w:color="000000" w:themeColor="text1"/>
              <w:right w:val="single" w:sz="4" w:space="0" w:color="000000" w:themeColor="text1"/>
            </w:tcBorders>
            <w:vAlign w:val="center"/>
          </w:tcPr>
          <w:p w14:paraId="296BC12C" w14:textId="40138E61" w:rsidR="00B27671" w:rsidRPr="00EB6877" w:rsidRDefault="00B27671" w:rsidP="004A57EA">
            <w:pPr>
              <w:rPr>
                <w:rFonts w:ascii="ＭＳ Ｐゴシック" w:eastAsia="ＭＳ Ｐゴシック" w:hAnsi="ＭＳ Ｐゴシック"/>
                <w:b/>
                <w:bCs/>
                <w:color w:val="000000" w:themeColor="text1"/>
                <w:szCs w:val="20"/>
              </w:rPr>
            </w:pPr>
            <w:r w:rsidRPr="00EB6877">
              <w:rPr>
                <w:rFonts w:ascii="ＭＳ Ｐゴシック" w:eastAsia="ＭＳ Ｐゴシック" w:hAnsi="ＭＳ Ｐゴシック" w:hint="eastAsia"/>
                <w:b/>
                <w:bCs/>
                <w:color w:val="000000" w:themeColor="text1"/>
                <w:szCs w:val="20"/>
              </w:rPr>
              <w:t>スポーツ応援分</w:t>
            </w:r>
          </w:p>
        </w:tc>
      </w:tr>
    </w:tbl>
    <w:p w14:paraId="6220B5AD"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1BE6A43D"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7A376B55"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3B1D9E68" w14:textId="77777777" w:rsidR="00B03748" w:rsidRDefault="00B03748" w:rsidP="00B03748">
      <w:pPr>
        <w:spacing w:line="60" w:lineRule="auto"/>
        <w:rPr>
          <w:rFonts w:ascii="ＭＳ ゴシック" w:eastAsia="ＭＳ ゴシック" w:hAnsi="ＭＳ ゴシック"/>
          <w:b/>
          <w:szCs w:val="21"/>
          <w:bdr w:val="single" w:sz="4" w:space="0" w:color="auto"/>
        </w:rPr>
      </w:pPr>
      <w:r>
        <w:rPr>
          <w:rFonts w:hint="eastAsia"/>
          <w:b/>
          <w:bCs/>
          <w:noProof/>
        </w:rPr>
        <mc:AlternateContent>
          <mc:Choice Requires="wps">
            <w:drawing>
              <wp:anchor distT="0" distB="0" distL="114300" distR="114300" simplePos="0" relativeHeight="251693056" behindDoc="0" locked="0" layoutInCell="1" allowOverlap="1" wp14:anchorId="3B1C7CD9" wp14:editId="4EEE71DD">
                <wp:simplePos x="0" y="0"/>
                <wp:positionH relativeFrom="column">
                  <wp:posOffset>2809873</wp:posOffset>
                </wp:positionH>
                <wp:positionV relativeFrom="paragraph">
                  <wp:posOffset>144780</wp:posOffset>
                </wp:positionV>
                <wp:extent cx="472170" cy="304800"/>
                <wp:effectExtent l="19050" t="19050" r="0" b="76200"/>
                <wp:wrapNone/>
                <wp:docPr id="1166396817" name="右矢印 13"/>
                <wp:cNvGraphicFramePr/>
                <a:graphic xmlns:a="http://schemas.openxmlformats.org/drawingml/2006/main">
                  <a:graphicData uri="http://schemas.microsoft.com/office/word/2010/wordprocessingShape">
                    <wps:wsp>
                      <wps:cNvSpPr/>
                      <wps:spPr>
                        <a:xfrm rot="19400892">
                          <a:off x="0" y="0"/>
                          <a:ext cx="472170" cy="304800"/>
                        </a:xfrm>
                        <a:prstGeom prst="rightArrow">
                          <a:avLst>
                            <a:gd name="adj1" fmla="val 50000"/>
                            <a:gd name="adj2" fmla="val 56667"/>
                          </a:avLst>
                        </a:prstGeom>
                        <a:solidFill>
                          <a:srgbClr val="92D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04D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3" o:spid="_x0000_s1026" type="#_x0000_t13" style="position:absolute;margin-left:221.25pt;margin-top:11.4pt;width:37.2pt;height:24pt;rotation:-2402012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" adj="13699" fillcolor="#92d050" strokecolor="#00b050" strokeweight="1pt"/>
            </w:pict>
          </mc:Fallback>
        </mc:AlternateContent>
      </w:r>
    </w:p>
    <w:p w14:paraId="7A52BF70" w14:textId="77777777" w:rsidR="00B03748" w:rsidRDefault="00B03748" w:rsidP="00B03748">
      <w:pPr>
        <w:spacing w:line="60" w:lineRule="auto"/>
        <w:rPr>
          <w:rFonts w:ascii="ＭＳ ゴシック" w:eastAsia="ＭＳ ゴシック" w:hAnsi="ＭＳ ゴシック"/>
          <w:b/>
          <w:szCs w:val="21"/>
          <w:bdr w:val="single" w:sz="4" w:space="0" w:color="auto"/>
        </w:rPr>
      </w:pPr>
      <w:r w:rsidRPr="007F0C98">
        <w:rPr>
          <w:rFonts w:ascii="ＭＳ ゴシック" w:eastAsia="ＭＳ ゴシック" w:hAnsi="ＭＳ ゴシック"/>
          <w:b/>
          <w:noProof/>
          <w:szCs w:val="21"/>
        </w:rPr>
        <mc:AlternateContent>
          <mc:Choice Requires="wps">
            <w:drawing>
              <wp:anchor distT="0" distB="0" distL="114300" distR="114300" simplePos="0" relativeHeight="251700224" behindDoc="0" locked="0" layoutInCell="1" allowOverlap="1" wp14:anchorId="2C930DBE" wp14:editId="2082FF6D">
                <wp:simplePos x="0" y="0"/>
                <wp:positionH relativeFrom="column">
                  <wp:posOffset>3276600</wp:posOffset>
                </wp:positionH>
                <wp:positionV relativeFrom="paragraph">
                  <wp:posOffset>194945</wp:posOffset>
                </wp:positionV>
                <wp:extent cx="3314700" cy="1104900"/>
                <wp:effectExtent l="19050" t="19050" r="19050" b="19050"/>
                <wp:wrapNone/>
                <wp:docPr id="1805495685" name="正方形/長方形 1805495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104900"/>
                        </a:xfrm>
                        <a:prstGeom prst="rect">
                          <a:avLst/>
                        </a:prstGeom>
                        <a:solidFill>
                          <a:srgbClr val="FFFFFF"/>
                        </a:solidFill>
                        <a:ln w="2857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7E64FE" w14:textId="77777777" w:rsidR="00B03748" w:rsidRPr="00091A7A" w:rsidRDefault="00B03748" w:rsidP="00B03748">
                            <w:pPr>
                              <w:spacing w:line="240" w:lineRule="exact"/>
                              <w:rPr>
                                <w:rFonts w:ascii="ＭＳ Ｐゴシック" w:eastAsia="ＭＳ Ｐゴシック" w:hAnsi="ＭＳ Ｐゴシック"/>
                                <w:sz w:val="18"/>
                                <w:szCs w:val="18"/>
                              </w:rPr>
                            </w:pPr>
                            <w:r w:rsidRPr="00091A7A">
                              <w:rPr>
                                <w:rFonts w:ascii="ＭＳ Ｐゴシック" w:eastAsia="ＭＳ Ｐゴシック" w:hAnsi="ＭＳ Ｐゴシック" w:hint="eastAsia"/>
                                <w:sz w:val="18"/>
                                <w:szCs w:val="18"/>
                              </w:rPr>
                              <w:t>「</w:t>
                            </w:r>
                            <w:r w:rsidRPr="00091A7A">
                              <w:rPr>
                                <w:rFonts w:ascii="ＭＳ Ｐゴシック" w:eastAsia="ＭＳ Ｐゴシック" w:hAnsi="ＭＳ Ｐゴシック" w:hint="eastAsia"/>
                                <w:b/>
                                <w:sz w:val="18"/>
                                <w:szCs w:val="18"/>
                                <w:u w:val="wave"/>
                              </w:rPr>
                              <w:t>ＮＰＯ</w:t>
                            </w:r>
                            <w:r w:rsidRPr="00091A7A">
                              <w:rPr>
                                <w:rFonts w:ascii="ＭＳ Ｐゴシック" w:eastAsia="ＭＳ Ｐゴシック" w:hAnsi="ＭＳ Ｐゴシック"/>
                                <w:b/>
                                <w:sz w:val="18"/>
                                <w:szCs w:val="18"/>
                                <w:u w:val="wave"/>
                              </w:rPr>
                              <w:t>等支援</w:t>
                            </w:r>
                            <w:r w:rsidRPr="00091A7A">
                              <w:rPr>
                                <w:rFonts w:ascii="ＭＳ Ｐゴシック" w:eastAsia="ＭＳ Ｐゴシック" w:hAnsi="ＭＳ Ｐゴシック" w:hint="eastAsia"/>
                                <w:b/>
                                <w:sz w:val="18"/>
                                <w:szCs w:val="18"/>
                                <w:u w:val="wave"/>
                              </w:rPr>
                              <w:t>分</w:t>
                            </w:r>
                            <w:r w:rsidRPr="00091A7A">
                              <w:rPr>
                                <w:rFonts w:ascii="ＭＳ Ｐゴシック" w:eastAsia="ＭＳ Ｐゴシック" w:hAnsi="ＭＳ Ｐゴシック" w:hint="eastAsia"/>
                                <w:sz w:val="18"/>
                                <w:szCs w:val="18"/>
                              </w:rPr>
                              <w:t>」を選択し、ＮＰＯ</w:t>
                            </w:r>
                            <w:r w:rsidRPr="00091A7A">
                              <w:rPr>
                                <w:rFonts w:ascii="ＭＳ Ｐゴシック" w:eastAsia="ＭＳ Ｐゴシック" w:hAnsi="ＭＳ Ｐゴシック"/>
                                <w:sz w:val="18"/>
                                <w:szCs w:val="18"/>
                              </w:rPr>
                              <w:t>等を指定して</w:t>
                            </w:r>
                            <w:r w:rsidRPr="00091A7A">
                              <w:rPr>
                                <w:rFonts w:ascii="ＭＳ Ｐゴシック" w:eastAsia="ＭＳ Ｐゴシック" w:hAnsi="ＭＳ Ｐゴシック" w:hint="eastAsia"/>
                                <w:sz w:val="18"/>
                                <w:szCs w:val="18"/>
                              </w:rPr>
                              <w:t>寄附を</w:t>
                            </w:r>
                            <w:r w:rsidRPr="00091A7A">
                              <w:rPr>
                                <w:rFonts w:ascii="ＭＳ Ｐゴシック" w:eastAsia="ＭＳ Ｐゴシック" w:hAnsi="ＭＳ Ｐゴシック"/>
                                <w:sz w:val="18"/>
                                <w:szCs w:val="18"/>
                              </w:rPr>
                              <w:t>される</w:t>
                            </w:r>
                            <w:r w:rsidRPr="00091A7A">
                              <w:rPr>
                                <w:rFonts w:ascii="ＭＳ Ｐゴシック" w:eastAsia="ＭＳ Ｐゴシック" w:hAnsi="ＭＳ Ｐゴシック" w:hint="eastAsia"/>
                                <w:sz w:val="18"/>
                                <w:szCs w:val="18"/>
                              </w:rPr>
                              <w:t>場合は、「被</w:t>
                            </w:r>
                            <w:r w:rsidRPr="00091A7A">
                              <w:rPr>
                                <w:rFonts w:ascii="ＭＳ Ｐゴシック" w:eastAsia="ＭＳ Ｐゴシック" w:hAnsi="ＭＳ Ｐゴシック"/>
                                <w:sz w:val="18"/>
                                <w:szCs w:val="18"/>
                              </w:rPr>
                              <w:t>支援ＮＰＯ等</w:t>
                            </w:r>
                            <w:r w:rsidRPr="00091A7A">
                              <w:rPr>
                                <w:rFonts w:ascii="ＭＳ Ｐゴシック" w:eastAsia="ＭＳ Ｐゴシック" w:hAnsi="ＭＳ Ｐゴシック" w:hint="eastAsia"/>
                                <w:sz w:val="18"/>
                                <w:szCs w:val="18"/>
                              </w:rPr>
                              <w:t>一覧」から選んで</w:t>
                            </w:r>
                            <w:r w:rsidRPr="00091A7A">
                              <w:rPr>
                                <w:rFonts w:ascii="ＭＳ Ｐゴシック" w:eastAsia="ＭＳ Ｐゴシック" w:hAnsi="ＭＳ Ｐゴシック"/>
                                <w:sz w:val="18"/>
                                <w:szCs w:val="18"/>
                              </w:rPr>
                              <w:t>ご記入</w:t>
                            </w:r>
                            <w:r w:rsidRPr="00091A7A">
                              <w:rPr>
                                <w:rFonts w:ascii="ＭＳ Ｐゴシック" w:eastAsia="ＭＳ Ｐゴシック" w:hAnsi="ＭＳ Ｐゴシック" w:hint="eastAsia"/>
                                <w:sz w:val="18"/>
                                <w:szCs w:val="18"/>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B03748" w:rsidRPr="00091A7A" w14:paraId="531D781A" w14:textId="77777777" w:rsidTr="009D35FE">
                              <w:trPr>
                                <w:trHeight w:val="370"/>
                              </w:trPr>
                              <w:tc>
                                <w:tcPr>
                                  <w:tcW w:w="992" w:type="dxa"/>
                                  <w:vMerge w:val="restart"/>
                                  <w:vAlign w:val="center"/>
                                </w:tcPr>
                                <w:p w14:paraId="36F519D9" w14:textId="77777777" w:rsidR="00B03748" w:rsidRPr="00091A7A" w:rsidRDefault="00B03748" w:rsidP="00DD45D0">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支援</w:t>
                                  </w:r>
                                </w:p>
                                <w:p w14:paraId="73ED6ECC" w14:textId="77777777" w:rsidR="00B03748" w:rsidRPr="00091A7A" w:rsidRDefault="00B03748" w:rsidP="009D35FE">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NPO</w:t>
                                  </w:r>
                                  <w:r w:rsidRPr="00091A7A">
                                    <w:rPr>
                                      <w:rFonts w:ascii="ＭＳ Ｐゴシック" w:eastAsia="ＭＳ Ｐゴシック" w:hAnsi="ＭＳ Ｐゴシック"/>
                                    </w:rPr>
                                    <w:t>等</w:t>
                                  </w:r>
                                  <w:r w:rsidRPr="00091A7A">
                                    <w:rPr>
                                      <w:rFonts w:ascii="ＭＳ Ｐゴシック" w:eastAsia="ＭＳ Ｐゴシック" w:hAnsi="ＭＳ Ｐゴシック" w:hint="eastAsia"/>
                                    </w:rPr>
                                    <w:t>名</w:t>
                                  </w:r>
                                </w:p>
                              </w:tc>
                              <w:tc>
                                <w:tcPr>
                                  <w:tcW w:w="3927" w:type="dxa"/>
                                </w:tcPr>
                                <w:p w14:paraId="76C0878F" w14:textId="77777777" w:rsidR="00B03748" w:rsidRPr="00091A7A" w:rsidRDefault="00B03748" w:rsidP="00DD45D0">
                                  <w:pPr>
                                    <w:rPr>
                                      <w:rFonts w:ascii="ＭＳ Ｐゴシック" w:eastAsia="ＭＳ Ｐゴシック" w:hAnsi="ＭＳ Ｐゴシック"/>
                                    </w:rPr>
                                  </w:pPr>
                                </w:p>
                              </w:tc>
                            </w:tr>
                            <w:tr w:rsidR="00B03748" w:rsidRPr="00091A7A" w14:paraId="5E0371A6" w14:textId="77777777" w:rsidTr="009D35FE">
                              <w:trPr>
                                <w:trHeight w:val="520"/>
                              </w:trPr>
                              <w:tc>
                                <w:tcPr>
                                  <w:tcW w:w="992" w:type="dxa"/>
                                  <w:vMerge/>
                                </w:tcPr>
                                <w:p w14:paraId="2C9560BA" w14:textId="77777777" w:rsidR="00B03748" w:rsidRPr="00091A7A" w:rsidRDefault="00B03748" w:rsidP="00DD45D0">
                                  <w:pPr>
                                    <w:spacing w:line="192" w:lineRule="exact"/>
                                    <w:rPr>
                                      <w:rFonts w:ascii="ＭＳ Ｐゴシック" w:eastAsia="ＭＳ Ｐゴシック" w:hAnsi="ＭＳ Ｐゴシック"/>
                                    </w:rPr>
                                  </w:pPr>
                                </w:p>
                              </w:tc>
                              <w:tc>
                                <w:tcPr>
                                  <w:tcW w:w="3927" w:type="dxa"/>
                                </w:tcPr>
                                <w:p w14:paraId="79AC8CE5" w14:textId="77777777" w:rsidR="00B03748" w:rsidRPr="00091A7A" w:rsidRDefault="00B03748" w:rsidP="00DD45D0">
                                  <w:pPr>
                                    <w:widowControl/>
                                    <w:jc w:val="left"/>
                                    <w:rPr>
                                      <w:rFonts w:ascii="ＭＳ Ｐゴシック" w:eastAsia="ＭＳ Ｐゴシック" w:hAnsi="ＭＳ Ｐゴシック"/>
                                      <w:sz w:val="18"/>
                                      <w:szCs w:val="20"/>
                                    </w:rPr>
                                  </w:pPr>
                                  <w:r w:rsidRPr="00091A7A">
                                    <w:rPr>
                                      <w:rFonts w:ascii="ＭＳ Ｐゴシック" w:eastAsia="ＭＳ Ｐゴシック" w:hAnsi="ＭＳ Ｐゴシック" w:hint="eastAsia"/>
                                      <w:sz w:val="18"/>
                                      <w:szCs w:val="20"/>
                                    </w:rPr>
                                    <w:t>※被</w:t>
                                  </w:r>
                                  <w:r w:rsidRPr="00091A7A">
                                    <w:rPr>
                                      <w:rFonts w:ascii="ＭＳ Ｐゴシック" w:eastAsia="ＭＳ Ｐゴシック" w:hAnsi="ＭＳ Ｐゴシック"/>
                                      <w:sz w:val="18"/>
                                      <w:szCs w:val="20"/>
                                    </w:rPr>
                                    <w:t>支援NPO等への</w:t>
                                  </w:r>
                                  <w:r w:rsidRPr="00091A7A">
                                    <w:rPr>
                                      <w:rFonts w:ascii="ＭＳ Ｐゴシック" w:eastAsia="ＭＳ Ｐゴシック" w:hAnsi="ＭＳ Ｐゴシック" w:hint="eastAsia"/>
                                      <w:sz w:val="18"/>
                                      <w:szCs w:val="20"/>
                                    </w:rPr>
                                    <w:t>氏名・</w:t>
                                  </w:r>
                                  <w:r w:rsidRPr="00091A7A">
                                    <w:rPr>
                                      <w:rFonts w:ascii="ＭＳ Ｐゴシック" w:eastAsia="ＭＳ Ｐゴシック" w:hAnsi="ＭＳ Ｐゴシック"/>
                                      <w:sz w:val="18"/>
                                      <w:szCs w:val="20"/>
                                    </w:rPr>
                                    <w:t>住所・</w:t>
                                  </w:r>
                                  <w:r w:rsidRPr="00091A7A">
                                    <w:rPr>
                                      <w:rFonts w:ascii="ＭＳ Ｐゴシック" w:eastAsia="ＭＳ Ｐゴシック" w:hAnsi="ＭＳ Ｐゴシック" w:hint="eastAsia"/>
                                      <w:sz w:val="18"/>
                                      <w:szCs w:val="20"/>
                                    </w:rPr>
                                    <w:t>寄附額の公表</w:t>
                                  </w:r>
                                </w:p>
                                <w:p w14:paraId="6BA61869" w14:textId="77777777" w:rsidR="00B03748" w:rsidRPr="00091A7A" w:rsidRDefault="00B03748" w:rsidP="00DD45D0">
                                  <w:pPr>
                                    <w:widowControl/>
                                    <w:jc w:val="left"/>
                                    <w:rPr>
                                      <w:rFonts w:ascii="ＭＳ Ｐゴシック" w:eastAsia="ＭＳ Ｐゴシック" w:hAnsi="ＭＳ Ｐゴシック"/>
                                      <w:sz w:val="20"/>
                                      <w:szCs w:val="20"/>
                                    </w:rPr>
                                  </w:pPr>
                                  <w:r w:rsidRPr="00091A7A">
                                    <w:rPr>
                                      <w:rFonts w:ascii="ＭＳ Ｐゴシック" w:eastAsia="ＭＳ Ｐゴシック" w:hAnsi="ＭＳ Ｐゴシック" w:hint="eastAsia"/>
                                      <w:sz w:val="20"/>
                                      <w:szCs w:val="20"/>
                                    </w:rPr>
                                    <w:t>□公表可　　　　　　□公表不可</w:t>
                                  </w:r>
                                </w:p>
                              </w:tc>
                            </w:tr>
                          </w:tbl>
                          <w:p w14:paraId="452BD0BC" w14:textId="77777777" w:rsidR="00B03748" w:rsidRPr="00DD45D0" w:rsidRDefault="00B03748" w:rsidP="00B03748">
                            <w:pPr>
                              <w:spacing w:line="240" w:lineRule="exact"/>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30DBE" id="正方形/長方形 1805495685" o:spid="_x0000_s1027" style="position:absolute;left:0;text-align:left;margin-left:258pt;margin-top:15.35pt;width:261pt;height:8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" strokeweight="2.25pt">
                <v:stroke dashstyle="1 1"/>
                <v:textbox inset="5.85pt,.7pt,5.85pt,.7pt">
                  <w:txbxContent>
                    <w:p w14:paraId="277E64FE" w14:textId="77777777" w:rsidR="00B03748" w:rsidRPr="00091A7A" w:rsidRDefault="00B03748" w:rsidP="00B03748">
                      <w:pPr>
                        <w:spacing w:line="240" w:lineRule="exact"/>
                        <w:rPr>
                          <w:rFonts w:ascii="ＭＳ Ｐゴシック" w:eastAsia="ＭＳ Ｐゴシック" w:hAnsi="ＭＳ Ｐゴシック"/>
                          <w:sz w:val="18"/>
                          <w:szCs w:val="18"/>
                        </w:rPr>
                      </w:pPr>
                      <w:r w:rsidRPr="00091A7A">
                        <w:rPr>
                          <w:rFonts w:ascii="ＭＳ Ｐゴシック" w:eastAsia="ＭＳ Ｐゴシック" w:hAnsi="ＭＳ Ｐゴシック" w:hint="eastAsia"/>
                          <w:sz w:val="18"/>
                          <w:szCs w:val="18"/>
                        </w:rPr>
                        <w:t>「</w:t>
                      </w:r>
                      <w:r w:rsidRPr="00091A7A">
                        <w:rPr>
                          <w:rFonts w:ascii="ＭＳ Ｐゴシック" w:eastAsia="ＭＳ Ｐゴシック" w:hAnsi="ＭＳ Ｐゴシック" w:hint="eastAsia"/>
                          <w:b/>
                          <w:sz w:val="18"/>
                          <w:szCs w:val="18"/>
                          <w:u w:val="wave"/>
                        </w:rPr>
                        <w:t>ＮＰＯ</w:t>
                      </w:r>
                      <w:r w:rsidRPr="00091A7A">
                        <w:rPr>
                          <w:rFonts w:ascii="ＭＳ Ｐゴシック" w:eastAsia="ＭＳ Ｐゴシック" w:hAnsi="ＭＳ Ｐゴシック"/>
                          <w:b/>
                          <w:sz w:val="18"/>
                          <w:szCs w:val="18"/>
                          <w:u w:val="wave"/>
                        </w:rPr>
                        <w:t>等支援</w:t>
                      </w:r>
                      <w:r w:rsidRPr="00091A7A">
                        <w:rPr>
                          <w:rFonts w:ascii="ＭＳ Ｐゴシック" w:eastAsia="ＭＳ Ｐゴシック" w:hAnsi="ＭＳ Ｐゴシック" w:hint="eastAsia"/>
                          <w:b/>
                          <w:sz w:val="18"/>
                          <w:szCs w:val="18"/>
                          <w:u w:val="wave"/>
                        </w:rPr>
                        <w:t>分</w:t>
                      </w:r>
                      <w:r w:rsidRPr="00091A7A">
                        <w:rPr>
                          <w:rFonts w:ascii="ＭＳ Ｐゴシック" w:eastAsia="ＭＳ Ｐゴシック" w:hAnsi="ＭＳ Ｐゴシック" w:hint="eastAsia"/>
                          <w:sz w:val="18"/>
                          <w:szCs w:val="18"/>
                        </w:rPr>
                        <w:t>」を選択し、ＮＰＯ</w:t>
                      </w:r>
                      <w:r w:rsidRPr="00091A7A">
                        <w:rPr>
                          <w:rFonts w:ascii="ＭＳ Ｐゴシック" w:eastAsia="ＭＳ Ｐゴシック" w:hAnsi="ＭＳ Ｐゴシック"/>
                          <w:sz w:val="18"/>
                          <w:szCs w:val="18"/>
                        </w:rPr>
                        <w:t>等を指定して</w:t>
                      </w:r>
                      <w:r w:rsidRPr="00091A7A">
                        <w:rPr>
                          <w:rFonts w:ascii="ＭＳ Ｐゴシック" w:eastAsia="ＭＳ Ｐゴシック" w:hAnsi="ＭＳ Ｐゴシック" w:hint="eastAsia"/>
                          <w:sz w:val="18"/>
                          <w:szCs w:val="18"/>
                        </w:rPr>
                        <w:t>寄附を</w:t>
                      </w:r>
                      <w:r w:rsidRPr="00091A7A">
                        <w:rPr>
                          <w:rFonts w:ascii="ＭＳ Ｐゴシック" w:eastAsia="ＭＳ Ｐゴシック" w:hAnsi="ＭＳ Ｐゴシック"/>
                          <w:sz w:val="18"/>
                          <w:szCs w:val="18"/>
                        </w:rPr>
                        <w:t>される</w:t>
                      </w:r>
                      <w:r w:rsidRPr="00091A7A">
                        <w:rPr>
                          <w:rFonts w:ascii="ＭＳ Ｐゴシック" w:eastAsia="ＭＳ Ｐゴシック" w:hAnsi="ＭＳ Ｐゴシック" w:hint="eastAsia"/>
                          <w:sz w:val="18"/>
                          <w:szCs w:val="18"/>
                        </w:rPr>
                        <w:t>場合は、「被</w:t>
                      </w:r>
                      <w:r w:rsidRPr="00091A7A">
                        <w:rPr>
                          <w:rFonts w:ascii="ＭＳ Ｐゴシック" w:eastAsia="ＭＳ Ｐゴシック" w:hAnsi="ＭＳ Ｐゴシック"/>
                          <w:sz w:val="18"/>
                          <w:szCs w:val="18"/>
                        </w:rPr>
                        <w:t>支援ＮＰＯ等</w:t>
                      </w:r>
                      <w:r w:rsidRPr="00091A7A">
                        <w:rPr>
                          <w:rFonts w:ascii="ＭＳ Ｐゴシック" w:eastAsia="ＭＳ Ｐゴシック" w:hAnsi="ＭＳ Ｐゴシック" w:hint="eastAsia"/>
                          <w:sz w:val="18"/>
                          <w:szCs w:val="18"/>
                        </w:rPr>
                        <w:t>一覧」から選んで</w:t>
                      </w:r>
                      <w:r w:rsidRPr="00091A7A">
                        <w:rPr>
                          <w:rFonts w:ascii="ＭＳ Ｐゴシック" w:eastAsia="ＭＳ Ｐゴシック" w:hAnsi="ＭＳ Ｐゴシック"/>
                          <w:sz w:val="18"/>
                          <w:szCs w:val="18"/>
                        </w:rPr>
                        <w:t>ご記入</w:t>
                      </w:r>
                      <w:r w:rsidRPr="00091A7A">
                        <w:rPr>
                          <w:rFonts w:ascii="ＭＳ Ｐゴシック" w:eastAsia="ＭＳ Ｐゴシック" w:hAnsi="ＭＳ Ｐゴシック" w:hint="eastAsia"/>
                          <w:sz w:val="18"/>
                          <w:szCs w:val="18"/>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B03748" w:rsidRPr="00091A7A" w14:paraId="531D781A" w14:textId="77777777" w:rsidTr="009D35FE">
                        <w:trPr>
                          <w:trHeight w:val="370"/>
                        </w:trPr>
                        <w:tc>
                          <w:tcPr>
                            <w:tcW w:w="992" w:type="dxa"/>
                            <w:vMerge w:val="restart"/>
                            <w:vAlign w:val="center"/>
                          </w:tcPr>
                          <w:p w14:paraId="36F519D9" w14:textId="77777777" w:rsidR="00B03748" w:rsidRPr="00091A7A" w:rsidRDefault="00B03748" w:rsidP="00DD45D0">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支援</w:t>
                            </w:r>
                          </w:p>
                          <w:p w14:paraId="73ED6ECC" w14:textId="77777777" w:rsidR="00B03748" w:rsidRPr="00091A7A" w:rsidRDefault="00B03748" w:rsidP="009D35FE">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NPO</w:t>
                            </w:r>
                            <w:r w:rsidRPr="00091A7A">
                              <w:rPr>
                                <w:rFonts w:ascii="ＭＳ Ｐゴシック" w:eastAsia="ＭＳ Ｐゴシック" w:hAnsi="ＭＳ Ｐゴシック"/>
                              </w:rPr>
                              <w:t>等</w:t>
                            </w:r>
                            <w:r w:rsidRPr="00091A7A">
                              <w:rPr>
                                <w:rFonts w:ascii="ＭＳ Ｐゴシック" w:eastAsia="ＭＳ Ｐゴシック" w:hAnsi="ＭＳ Ｐゴシック" w:hint="eastAsia"/>
                              </w:rPr>
                              <w:t>名</w:t>
                            </w:r>
                          </w:p>
                        </w:tc>
                        <w:tc>
                          <w:tcPr>
                            <w:tcW w:w="3927" w:type="dxa"/>
                          </w:tcPr>
                          <w:p w14:paraId="76C0878F" w14:textId="77777777" w:rsidR="00B03748" w:rsidRPr="00091A7A" w:rsidRDefault="00B03748" w:rsidP="00DD45D0">
                            <w:pPr>
                              <w:rPr>
                                <w:rFonts w:ascii="ＭＳ Ｐゴシック" w:eastAsia="ＭＳ Ｐゴシック" w:hAnsi="ＭＳ Ｐゴシック"/>
                              </w:rPr>
                            </w:pPr>
                          </w:p>
                        </w:tc>
                      </w:tr>
                      <w:tr w:rsidR="00B03748" w:rsidRPr="00091A7A" w14:paraId="5E0371A6" w14:textId="77777777" w:rsidTr="009D35FE">
                        <w:trPr>
                          <w:trHeight w:val="520"/>
                        </w:trPr>
                        <w:tc>
                          <w:tcPr>
                            <w:tcW w:w="992" w:type="dxa"/>
                            <w:vMerge/>
                          </w:tcPr>
                          <w:p w14:paraId="2C9560BA" w14:textId="77777777" w:rsidR="00B03748" w:rsidRPr="00091A7A" w:rsidRDefault="00B03748" w:rsidP="00DD45D0">
                            <w:pPr>
                              <w:spacing w:line="192" w:lineRule="exact"/>
                              <w:rPr>
                                <w:rFonts w:ascii="ＭＳ Ｐゴシック" w:eastAsia="ＭＳ Ｐゴシック" w:hAnsi="ＭＳ Ｐゴシック"/>
                              </w:rPr>
                            </w:pPr>
                          </w:p>
                        </w:tc>
                        <w:tc>
                          <w:tcPr>
                            <w:tcW w:w="3927" w:type="dxa"/>
                          </w:tcPr>
                          <w:p w14:paraId="79AC8CE5" w14:textId="77777777" w:rsidR="00B03748" w:rsidRPr="00091A7A" w:rsidRDefault="00B03748" w:rsidP="00DD45D0">
                            <w:pPr>
                              <w:widowControl/>
                              <w:jc w:val="left"/>
                              <w:rPr>
                                <w:rFonts w:ascii="ＭＳ Ｐゴシック" w:eastAsia="ＭＳ Ｐゴシック" w:hAnsi="ＭＳ Ｐゴシック"/>
                                <w:sz w:val="18"/>
                                <w:szCs w:val="20"/>
                              </w:rPr>
                            </w:pPr>
                            <w:r w:rsidRPr="00091A7A">
                              <w:rPr>
                                <w:rFonts w:ascii="ＭＳ Ｐゴシック" w:eastAsia="ＭＳ Ｐゴシック" w:hAnsi="ＭＳ Ｐゴシック" w:hint="eastAsia"/>
                                <w:sz w:val="18"/>
                                <w:szCs w:val="20"/>
                              </w:rPr>
                              <w:t>※被</w:t>
                            </w:r>
                            <w:r w:rsidRPr="00091A7A">
                              <w:rPr>
                                <w:rFonts w:ascii="ＭＳ Ｐゴシック" w:eastAsia="ＭＳ Ｐゴシック" w:hAnsi="ＭＳ Ｐゴシック"/>
                                <w:sz w:val="18"/>
                                <w:szCs w:val="20"/>
                              </w:rPr>
                              <w:t>支援NPO等への</w:t>
                            </w:r>
                            <w:r w:rsidRPr="00091A7A">
                              <w:rPr>
                                <w:rFonts w:ascii="ＭＳ Ｐゴシック" w:eastAsia="ＭＳ Ｐゴシック" w:hAnsi="ＭＳ Ｐゴシック" w:hint="eastAsia"/>
                                <w:sz w:val="18"/>
                                <w:szCs w:val="20"/>
                              </w:rPr>
                              <w:t>氏名・</w:t>
                            </w:r>
                            <w:r w:rsidRPr="00091A7A">
                              <w:rPr>
                                <w:rFonts w:ascii="ＭＳ Ｐゴシック" w:eastAsia="ＭＳ Ｐゴシック" w:hAnsi="ＭＳ Ｐゴシック"/>
                                <w:sz w:val="18"/>
                                <w:szCs w:val="20"/>
                              </w:rPr>
                              <w:t>住所・</w:t>
                            </w:r>
                            <w:r w:rsidRPr="00091A7A">
                              <w:rPr>
                                <w:rFonts w:ascii="ＭＳ Ｐゴシック" w:eastAsia="ＭＳ Ｐゴシック" w:hAnsi="ＭＳ Ｐゴシック" w:hint="eastAsia"/>
                                <w:sz w:val="18"/>
                                <w:szCs w:val="20"/>
                              </w:rPr>
                              <w:t>寄附額の公表</w:t>
                            </w:r>
                          </w:p>
                          <w:p w14:paraId="6BA61869" w14:textId="77777777" w:rsidR="00B03748" w:rsidRPr="00091A7A" w:rsidRDefault="00B03748" w:rsidP="00DD45D0">
                            <w:pPr>
                              <w:widowControl/>
                              <w:jc w:val="left"/>
                              <w:rPr>
                                <w:rFonts w:ascii="ＭＳ Ｐゴシック" w:eastAsia="ＭＳ Ｐゴシック" w:hAnsi="ＭＳ Ｐゴシック"/>
                                <w:sz w:val="20"/>
                                <w:szCs w:val="20"/>
                              </w:rPr>
                            </w:pPr>
                            <w:r w:rsidRPr="00091A7A">
                              <w:rPr>
                                <w:rFonts w:ascii="ＭＳ Ｐゴシック" w:eastAsia="ＭＳ Ｐゴシック" w:hAnsi="ＭＳ Ｐゴシック" w:hint="eastAsia"/>
                                <w:sz w:val="20"/>
                                <w:szCs w:val="20"/>
                              </w:rPr>
                              <w:t>□公表可　　　　　　□公表不可</w:t>
                            </w:r>
                          </w:p>
                        </w:tc>
                      </w:tr>
                    </w:tbl>
                    <w:p w14:paraId="452BD0BC" w14:textId="77777777" w:rsidR="00B03748" w:rsidRPr="00DD45D0" w:rsidRDefault="00B03748" w:rsidP="00B03748">
                      <w:pPr>
                        <w:spacing w:line="240" w:lineRule="exact"/>
                        <w:rPr>
                          <w:sz w:val="18"/>
                          <w:szCs w:val="18"/>
                        </w:rPr>
                      </w:pPr>
                    </w:p>
                  </w:txbxContent>
                </v:textbox>
              </v:rect>
            </w:pict>
          </mc:Fallback>
        </mc:AlternateContent>
      </w:r>
    </w:p>
    <w:p w14:paraId="53872CB7"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03CB3A3B" w14:textId="77777777" w:rsidR="00B03748" w:rsidRDefault="00B03748" w:rsidP="00B03748">
      <w:pPr>
        <w:spacing w:line="60" w:lineRule="auto"/>
        <w:rPr>
          <w:rFonts w:ascii="ＭＳ ゴシック" w:eastAsia="ＭＳ ゴシック" w:hAnsi="ＭＳ ゴシック"/>
          <w:b/>
          <w:szCs w:val="21"/>
          <w:bdr w:val="single" w:sz="4" w:space="0" w:color="auto"/>
        </w:rPr>
      </w:pPr>
      <w:r>
        <w:rPr>
          <w:rFonts w:hint="eastAsia"/>
          <w:b/>
          <w:bCs/>
          <w:noProof/>
        </w:rPr>
        <mc:AlternateContent>
          <mc:Choice Requires="wps">
            <w:drawing>
              <wp:anchor distT="0" distB="0" distL="114300" distR="114300" simplePos="0" relativeHeight="251699200" behindDoc="0" locked="0" layoutInCell="1" allowOverlap="1" wp14:anchorId="5C8DC46C" wp14:editId="45B55C8B">
                <wp:simplePos x="0" y="0"/>
                <wp:positionH relativeFrom="column">
                  <wp:posOffset>2826385</wp:posOffset>
                </wp:positionH>
                <wp:positionV relativeFrom="paragraph">
                  <wp:posOffset>160020</wp:posOffset>
                </wp:positionV>
                <wp:extent cx="447675" cy="304800"/>
                <wp:effectExtent l="0" t="19050" r="47625" b="38100"/>
                <wp:wrapNone/>
                <wp:docPr id="598889566" name="右矢印 14"/>
                <wp:cNvGraphicFramePr/>
                <a:graphic xmlns:a="http://schemas.openxmlformats.org/drawingml/2006/main">
                  <a:graphicData uri="http://schemas.microsoft.com/office/word/2010/wordprocessingShape">
                    <wps:wsp>
                      <wps:cNvSpPr/>
                      <wps:spPr>
                        <a:xfrm>
                          <a:off x="0" y="0"/>
                          <a:ext cx="447675" cy="304800"/>
                        </a:xfrm>
                        <a:prstGeom prst="rightArrow">
                          <a:avLst/>
                        </a:prstGeom>
                        <a:solidFill>
                          <a:srgbClr val="92D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3FF7D" id="右矢印 14" o:spid="_x0000_s1026" type="#_x0000_t13" style="position:absolute;margin-left:222.55pt;margin-top:12.6pt;width:35.25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" adj="14247" fillcolor="#92d050" strokecolor="#00b050" strokeweight="1pt"/>
            </w:pict>
          </mc:Fallback>
        </mc:AlternateContent>
      </w:r>
    </w:p>
    <w:p w14:paraId="2685A36E"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6FDB7D10" w14:textId="6697F606" w:rsidR="00B03748" w:rsidRDefault="00B03748" w:rsidP="00B03748">
      <w:pPr>
        <w:spacing w:line="60" w:lineRule="auto"/>
        <w:rPr>
          <w:rFonts w:ascii="ＭＳ ゴシック" w:eastAsia="ＭＳ ゴシック" w:hAnsi="ＭＳ ゴシック"/>
          <w:b/>
          <w:szCs w:val="21"/>
          <w:bdr w:val="single" w:sz="4" w:space="0" w:color="auto"/>
        </w:rPr>
      </w:pPr>
    </w:p>
    <w:p w14:paraId="5259C14D" w14:textId="2491DA4D" w:rsidR="00B03748" w:rsidRDefault="00B27671" w:rsidP="00B03748">
      <w:pPr>
        <w:spacing w:line="60" w:lineRule="auto"/>
        <w:rPr>
          <w:rFonts w:ascii="ＭＳ ゴシック" w:eastAsia="ＭＳ ゴシック" w:hAnsi="ＭＳ ゴシック"/>
          <w:b/>
          <w:szCs w:val="21"/>
          <w:bdr w:val="single" w:sz="4" w:space="0" w:color="auto"/>
        </w:rPr>
      </w:pPr>
      <w:r>
        <w:rPr>
          <w:rFonts w:hint="eastAsia"/>
          <w:b/>
          <w:bCs/>
          <w:noProof/>
        </w:rPr>
        <mc:AlternateContent>
          <mc:Choice Requires="wps">
            <w:drawing>
              <wp:anchor distT="0" distB="0" distL="114300" distR="114300" simplePos="0" relativeHeight="251701248" behindDoc="0" locked="0" layoutInCell="1" allowOverlap="1" wp14:anchorId="6E4ADA21" wp14:editId="0D49D2AA">
                <wp:simplePos x="0" y="0"/>
                <wp:positionH relativeFrom="column">
                  <wp:posOffset>2781300</wp:posOffset>
                </wp:positionH>
                <wp:positionV relativeFrom="paragraph">
                  <wp:posOffset>109219</wp:posOffset>
                </wp:positionV>
                <wp:extent cx="485775" cy="323850"/>
                <wp:effectExtent l="19050" t="76200" r="0" b="38100"/>
                <wp:wrapNone/>
                <wp:docPr id="207808539" name="右矢印 2"/>
                <wp:cNvGraphicFramePr/>
                <a:graphic xmlns:a="http://schemas.openxmlformats.org/drawingml/2006/main">
                  <a:graphicData uri="http://schemas.microsoft.com/office/word/2010/wordprocessingShape">
                    <wps:wsp>
                      <wps:cNvSpPr/>
                      <wps:spPr>
                        <a:xfrm rot="2512145">
                          <a:off x="0" y="0"/>
                          <a:ext cx="485775" cy="323850"/>
                        </a:xfrm>
                        <a:prstGeom prst="rightArrow">
                          <a:avLst/>
                        </a:prstGeom>
                        <a:solidFill>
                          <a:srgbClr val="92D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E2BEC" id="右矢印 2" o:spid="_x0000_s1026" type="#_x0000_t13" style="position:absolute;margin-left:219pt;margin-top:8.6pt;width:38.25pt;height:25.5pt;rotation:2743932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" adj="14400" fillcolor="#92d050" strokecolor="#00b050" strokeweight="1pt"/>
            </w:pict>
          </mc:Fallback>
        </mc:AlternateContent>
      </w:r>
    </w:p>
    <w:p w14:paraId="585995CA" w14:textId="4087609A" w:rsidR="00B03748" w:rsidRDefault="00B03748" w:rsidP="00B03748">
      <w:pPr>
        <w:spacing w:line="60" w:lineRule="auto"/>
        <w:rPr>
          <w:rFonts w:ascii="ＭＳ ゴシック" w:eastAsia="ＭＳ ゴシック" w:hAnsi="ＭＳ ゴシック"/>
          <w:b/>
          <w:szCs w:val="21"/>
          <w:bdr w:val="single" w:sz="4" w:space="0" w:color="auto"/>
        </w:rPr>
      </w:pPr>
      <w:r>
        <w:rPr>
          <w:rFonts w:ascii="ＭＳ ゴシック" w:eastAsia="ＭＳ ゴシック" w:hAnsi="ＭＳ ゴシック"/>
          <w:b/>
          <w:noProof/>
          <w:szCs w:val="21"/>
        </w:rPr>
        <mc:AlternateContent>
          <mc:Choice Requires="wps">
            <w:drawing>
              <wp:anchor distT="0" distB="0" distL="114300" distR="114300" simplePos="0" relativeHeight="251702272" behindDoc="0" locked="0" layoutInCell="1" allowOverlap="1" wp14:anchorId="1CAF3861" wp14:editId="09128FD9">
                <wp:simplePos x="0" y="0"/>
                <wp:positionH relativeFrom="column">
                  <wp:posOffset>3279141</wp:posOffset>
                </wp:positionH>
                <wp:positionV relativeFrom="paragraph">
                  <wp:posOffset>74930</wp:posOffset>
                </wp:positionV>
                <wp:extent cx="3314700" cy="1047750"/>
                <wp:effectExtent l="19050" t="19050" r="19050" b="19050"/>
                <wp:wrapNone/>
                <wp:docPr id="1778259812" name="正方形/長方形 1778259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047750"/>
                        </a:xfrm>
                        <a:prstGeom prst="rect">
                          <a:avLst/>
                        </a:prstGeom>
                        <a:solidFill>
                          <a:srgbClr val="FFFFFF"/>
                        </a:solidFill>
                        <a:ln w="2857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4BF98" w14:textId="77777777" w:rsidR="00B03748" w:rsidRPr="00AD2733" w:rsidRDefault="00B03748" w:rsidP="00B03748">
                            <w:pPr>
                              <w:spacing w:line="240" w:lineRule="exact"/>
                              <w:rPr>
                                <w:rFonts w:ascii="ＭＳ Ｐゴシック" w:eastAsia="ＭＳ Ｐゴシック" w:hAnsi="ＭＳ Ｐゴシック"/>
                                <w:color w:val="000000" w:themeColor="text1"/>
                                <w:sz w:val="18"/>
                                <w:szCs w:val="18"/>
                              </w:rPr>
                            </w:pPr>
                            <w:r w:rsidRPr="00AD2733">
                              <w:rPr>
                                <w:rFonts w:ascii="ＭＳ Ｐゴシック" w:eastAsia="ＭＳ Ｐゴシック" w:hAnsi="ＭＳ Ｐゴシック" w:hint="eastAsia"/>
                                <w:color w:val="000000" w:themeColor="text1"/>
                                <w:sz w:val="18"/>
                                <w:szCs w:val="18"/>
                              </w:rPr>
                              <w:t>「</w:t>
                            </w:r>
                            <w:r w:rsidRPr="00AD2733">
                              <w:rPr>
                                <w:rFonts w:ascii="ＭＳ Ｐゴシック" w:eastAsia="ＭＳ Ｐゴシック" w:hAnsi="ＭＳ Ｐゴシック" w:hint="eastAsia"/>
                                <w:b/>
                                <w:color w:val="000000" w:themeColor="text1"/>
                                <w:sz w:val="18"/>
                                <w:szCs w:val="18"/>
                              </w:rPr>
                              <w:t>こども</w:t>
                            </w:r>
                            <w:r w:rsidRPr="00AD2733">
                              <w:rPr>
                                <w:rFonts w:ascii="ＭＳ Ｐゴシック" w:eastAsia="ＭＳ Ｐゴシック" w:hAnsi="ＭＳ Ｐゴシック"/>
                                <w:b/>
                                <w:color w:val="000000" w:themeColor="text1"/>
                                <w:sz w:val="18"/>
                                <w:szCs w:val="18"/>
                              </w:rPr>
                              <w:t>図書館応援</w:t>
                            </w:r>
                            <w:r w:rsidRPr="00AD2733">
                              <w:rPr>
                                <w:rFonts w:ascii="ＭＳ Ｐゴシック" w:eastAsia="ＭＳ Ｐゴシック" w:hAnsi="ＭＳ Ｐゴシック" w:hint="eastAsia"/>
                                <w:b/>
                                <w:color w:val="000000" w:themeColor="text1"/>
                                <w:sz w:val="18"/>
                                <w:szCs w:val="18"/>
                              </w:rPr>
                              <w:t>分</w:t>
                            </w:r>
                            <w:r w:rsidRPr="00AD2733">
                              <w:rPr>
                                <w:rFonts w:ascii="ＭＳ Ｐゴシック" w:eastAsia="ＭＳ Ｐゴシック" w:hAnsi="ＭＳ Ｐゴシック" w:hint="eastAsia"/>
                                <w:color w:val="000000" w:themeColor="text1"/>
                                <w:sz w:val="18"/>
                                <w:szCs w:val="18"/>
                              </w:rPr>
                              <w:t>」</w:t>
                            </w:r>
                            <w:r w:rsidRPr="00AD2733">
                              <w:rPr>
                                <w:rFonts w:ascii="ＭＳ Ｐゴシック" w:eastAsia="ＭＳ Ｐゴシック" w:hAnsi="ＭＳ Ｐゴシック"/>
                                <w:color w:val="000000" w:themeColor="text1"/>
                                <w:sz w:val="18"/>
                                <w:szCs w:val="18"/>
                              </w:rPr>
                              <w:t>は</w:t>
                            </w:r>
                            <w:r w:rsidRPr="00AD2733">
                              <w:rPr>
                                <w:rFonts w:ascii="ＭＳ Ｐゴシック" w:eastAsia="ＭＳ Ｐゴシック" w:hAnsi="ＭＳ Ｐゴシック" w:hint="eastAsia"/>
                                <w:color w:val="000000" w:themeColor="text1"/>
                                <w:sz w:val="18"/>
                                <w:szCs w:val="18"/>
                              </w:rPr>
                              <w:t>、同意</w:t>
                            </w:r>
                            <w:r w:rsidRPr="00AD2733">
                              <w:rPr>
                                <w:rFonts w:ascii="ＭＳ Ｐゴシック" w:eastAsia="ＭＳ Ｐゴシック" w:hAnsi="ＭＳ Ｐゴシック"/>
                                <w:color w:val="000000" w:themeColor="text1"/>
                                <w:sz w:val="18"/>
                                <w:szCs w:val="18"/>
                              </w:rPr>
                              <w:t>された</w:t>
                            </w:r>
                            <w:r w:rsidRPr="00AD2733">
                              <w:rPr>
                                <w:rFonts w:ascii="ＭＳ Ｐゴシック" w:eastAsia="ＭＳ Ｐゴシック" w:hAnsi="ＭＳ Ｐゴシック" w:hint="eastAsia"/>
                                <w:color w:val="000000" w:themeColor="text1"/>
                                <w:sz w:val="18"/>
                                <w:szCs w:val="18"/>
                              </w:rPr>
                              <w:t>方</w:t>
                            </w:r>
                            <w:r w:rsidRPr="00AD2733">
                              <w:rPr>
                                <w:rFonts w:ascii="ＭＳ Ｐゴシック" w:eastAsia="ＭＳ Ｐゴシック" w:hAnsi="ＭＳ Ｐゴシック"/>
                                <w:color w:val="000000" w:themeColor="text1"/>
                                <w:sz w:val="18"/>
                                <w:szCs w:val="18"/>
                              </w:rPr>
                              <w:t>に限り</w:t>
                            </w:r>
                            <w:r w:rsidRPr="00AD2733">
                              <w:rPr>
                                <w:rFonts w:ascii="ＭＳ Ｐゴシック" w:eastAsia="ＭＳ Ｐゴシック" w:hAnsi="ＭＳ Ｐゴシック" w:hint="eastAsia"/>
                                <w:color w:val="000000" w:themeColor="text1"/>
                                <w:sz w:val="18"/>
                                <w:szCs w:val="18"/>
                              </w:rPr>
                              <w:t>県ホームページや図書館内の銘板に氏名(法人</w:t>
                            </w:r>
                            <w:r w:rsidRPr="00AD2733">
                              <w:rPr>
                                <w:rFonts w:ascii="ＭＳ Ｐゴシック" w:eastAsia="ＭＳ Ｐゴシック" w:hAnsi="ＭＳ Ｐゴシック"/>
                                <w:color w:val="000000" w:themeColor="text1"/>
                                <w:sz w:val="18"/>
                                <w:szCs w:val="18"/>
                              </w:rPr>
                              <w:t>名</w:t>
                            </w:r>
                            <w:r w:rsidRPr="00AD2733">
                              <w:rPr>
                                <w:rFonts w:ascii="ＭＳ Ｐゴシック" w:eastAsia="ＭＳ Ｐゴシック" w:hAnsi="ＭＳ Ｐゴシック" w:hint="eastAsia"/>
                                <w:color w:val="000000" w:themeColor="text1"/>
                                <w:sz w:val="18"/>
                                <w:szCs w:val="18"/>
                              </w:rPr>
                              <w:t>)を掲載</w:t>
                            </w:r>
                            <w:r w:rsidRPr="00AD2733">
                              <w:rPr>
                                <w:rFonts w:ascii="ＭＳ Ｐゴシック" w:eastAsia="ＭＳ Ｐゴシック" w:hAnsi="ＭＳ Ｐゴシック"/>
                                <w:color w:val="000000" w:themeColor="text1"/>
                                <w:sz w:val="18"/>
                                <w:szCs w:val="18"/>
                              </w:rPr>
                              <w:t>させていただきます</w:t>
                            </w:r>
                            <w:r w:rsidRPr="00AD2733">
                              <w:rPr>
                                <w:rFonts w:ascii="ＭＳ Ｐゴシック" w:eastAsia="ＭＳ Ｐゴシック" w:hAnsi="ＭＳ Ｐゴシック" w:hint="eastAsia"/>
                                <w:color w:val="000000" w:themeColor="text1"/>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4"/>
                              <w:gridCol w:w="2303"/>
                            </w:tblGrid>
                            <w:tr w:rsidR="00B03748" w:rsidRPr="00AD2733" w14:paraId="5C7CADFD" w14:textId="77777777" w:rsidTr="00DA5457">
                              <w:trPr>
                                <w:trHeight w:val="283"/>
                                <w:jc w:val="center"/>
                              </w:trPr>
                              <w:tc>
                                <w:tcPr>
                                  <w:tcW w:w="2649" w:type="dxa"/>
                                </w:tcPr>
                                <w:p w14:paraId="78370122" w14:textId="77777777" w:rsidR="00B03748" w:rsidRPr="00AD2733" w:rsidRDefault="00B03748" w:rsidP="00433904">
                                  <w:pPr>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氏名</w:t>
                                  </w:r>
                                  <w:r w:rsidRPr="00AD2733">
                                    <w:rPr>
                                      <w:rFonts w:ascii="ＭＳ Ｐゴシック" w:eastAsia="ＭＳ Ｐゴシック" w:hAnsi="ＭＳ Ｐゴシック" w:hint="eastAsia"/>
                                      <w:color w:val="000000" w:themeColor="text1"/>
                                      <w:sz w:val="16"/>
                                      <w:szCs w:val="20"/>
                                    </w:rPr>
                                    <w:t>（法人</w:t>
                                  </w:r>
                                  <w:r w:rsidRPr="00AD2733">
                                    <w:rPr>
                                      <w:rFonts w:ascii="ＭＳ Ｐゴシック" w:eastAsia="ＭＳ Ｐゴシック" w:hAnsi="ＭＳ Ｐゴシック"/>
                                      <w:color w:val="000000" w:themeColor="text1"/>
                                      <w:sz w:val="16"/>
                                      <w:szCs w:val="20"/>
                                    </w:rPr>
                                    <w:t>名</w:t>
                                  </w:r>
                                  <w:r w:rsidRPr="00AD2733">
                                    <w:rPr>
                                      <w:rFonts w:ascii="ＭＳ Ｐゴシック" w:eastAsia="ＭＳ Ｐゴシック" w:hAnsi="ＭＳ Ｐゴシック" w:hint="eastAsia"/>
                                      <w:color w:val="000000" w:themeColor="text1"/>
                                      <w:sz w:val="16"/>
                                      <w:szCs w:val="20"/>
                                    </w:rPr>
                                    <w:t>）</w:t>
                                  </w:r>
                                  <w:r w:rsidRPr="00AD2733">
                                    <w:rPr>
                                      <w:rFonts w:ascii="ＭＳ Ｐゴシック" w:eastAsia="ＭＳ Ｐゴシック" w:hAnsi="ＭＳ Ｐゴシック" w:hint="eastAsia"/>
                                      <w:color w:val="000000" w:themeColor="text1"/>
                                      <w:sz w:val="20"/>
                                      <w:szCs w:val="20"/>
                                    </w:rPr>
                                    <w:t>ﾎｰﾑﾍﾟｰｼﾞ掲載</w:t>
                                  </w:r>
                                </w:p>
                              </w:tc>
                              <w:tc>
                                <w:tcPr>
                                  <w:tcW w:w="2308" w:type="dxa"/>
                                </w:tcPr>
                                <w:p w14:paraId="71336A29" w14:textId="77777777" w:rsidR="00B03748" w:rsidRPr="00AD2733" w:rsidRDefault="00B03748" w:rsidP="00DA5457">
                                  <w:pPr>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 xml:space="preserve">□公表可　</w:t>
                                  </w:r>
                                  <w:r w:rsidRPr="00AD2733">
                                    <w:rPr>
                                      <w:rFonts w:ascii="ＭＳ Ｐゴシック" w:eastAsia="ＭＳ Ｐゴシック" w:hAnsi="ＭＳ Ｐゴシック"/>
                                      <w:color w:val="000000" w:themeColor="text1"/>
                                      <w:sz w:val="20"/>
                                      <w:szCs w:val="20"/>
                                    </w:rPr>
                                    <w:t xml:space="preserve">　</w:t>
                                  </w:r>
                                  <w:r w:rsidRPr="00AD2733">
                                    <w:rPr>
                                      <w:rFonts w:ascii="ＭＳ Ｐゴシック" w:eastAsia="ＭＳ Ｐゴシック" w:hAnsi="ＭＳ Ｐゴシック" w:hint="eastAsia"/>
                                      <w:color w:val="000000" w:themeColor="text1"/>
                                      <w:sz w:val="20"/>
                                      <w:szCs w:val="20"/>
                                    </w:rPr>
                                    <w:t>□公表不可</w:t>
                                  </w:r>
                                </w:p>
                              </w:tc>
                            </w:tr>
                            <w:tr w:rsidR="00B03748" w:rsidRPr="00AD2733" w14:paraId="7ED7E5E8" w14:textId="77777777" w:rsidTr="00DA5457">
                              <w:trPr>
                                <w:trHeight w:val="283"/>
                                <w:jc w:val="center"/>
                              </w:trPr>
                              <w:tc>
                                <w:tcPr>
                                  <w:tcW w:w="2649" w:type="dxa"/>
                                </w:tcPr>
                                <w:p w14:paraId="362BAFEF" w14:textId="77777777" w:rsidR="00B03748" w:rsidRPr="00AD2733" w:rsidRDefault="00B03748" w:rsidP="00433904">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氏名</w:t>
                                  </w:r>
                                  <w:r w:rsidRPr="00AD2733">
                                    <w:rPr>
                                      <w:rFonts w:ascii="ＭＳ Ｐゴシック" w:eastAsia="ＭＳ Ｐゴシック" w:hAnsi="ＭＳ Ｐゴシック" w:hint="eastAsia"/>
                                      <w:color w:val="000000" w:themeColor="text1"/>
                                      <w:sz w:val="16"/>
                                      <w:szCs w:val="20"/>
                                    </w:rPr>
                                    <w:t>（</w:t>
                                  </w:r>
                                  <w:r w:rsidRPr="00AD2733">
                                    <w:rPr>
                                      <w:rFonts w:ascii="ＭＳ Ｐゴシック" w:eastAsia="ＭＳ Ｐゴシック" w:hAnsi="ＭＳ Ｐゴシック"/>
                                      <w:color w:val="000000" w:themeColor="text1"/>
                                      <w:sz w:val="16"/>
                                      <w:szCs w:val="20"/>
                                    </w:rPr>
                                    <w:t>法人名）</w:t>
                                  </w:r>
                                  <w:r w:rsidRPr="00AD2733">
                                    <w:rPr>
                                      <w:rFonts w:ascii="ＭＳ Ｐゴシック" w:eastAsia="ＭＳ Ｐゴシック" w:hAnsi="ＭＳ Ｐゴシック" w:hint="eastAsia"/>
                                      <w:color w:val="000000" w:themeColor="text1"/>
                                      <w:sz w:val="20"/>
                                      <w:szCs w:val="20"/>
                                    </w:rPr>
                                    <w:t>館内</w:t>
                                  </w:r>
                                  <w:r w:rsidRPr="00AD2733">
                                    <w:rPr>
                                      <w:rFonts w:ascii="ＭＳ Ｐゴシック" w:eastAsia="ＭＳ Ｐゴシック" w:hAnsi="ＭＳ Ｐゴシック"/>
                                      <w:color w:val="000000" w:themeColor="text1"/>
                                      <w:sz w:val="20"/>
                                      <w:szCs w:val="20"/>
                                    </w:rPr>
                                    <w:t>銘板</w:t>
                                  </w:r>
                                  <w:r w:rsidRPr="00AD2733">
                                    <w:rPr>
                                      <w:rFonts w:ascii="ＭＳ Ｐゴシック" w:eastAsia="ＭＳ Ｐゴシック" w:hAnsi="ＭＳ Ｐゴシック" w:hint="eastAsia"/>
                                      <w:color w:val="000000" w:themeColor="text1"/>
                                      <w:sz w:val="20"/>
                                      <w:szCs w:val="20"/>
                                    </w:rPr>
                                    <w:t>掲載</w:t>
                                  </w:r>
                                </w:p>
                                <w:p w14:paraId="45092250" w14:textId="77777777" w:rsidR="00B03748" w:rsidRPr="00AD2733" w:rsidRDefault="00B03748" w:rsidP="00433904">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14"/>
                                      <w:szCs w:val="20"/>
                                    </w:rPr>
                                    <w:t>【個人</w:t>
                                  </w:r>
                                  <w:r w:rsidRPr="00AD2733">
                                    <w:rPr>
                                      <w:rFonts w:ascii="ＭＳ Ｐゴシック" w:eastAsia="ＭＳ Ｐゴシック" w:hAnsi="ＭＳ Ｐゴシック"/>
                                      <w:color w:val="000000" w:themeColor="text1"/>
                                      <w:sz w:val="14"/>
                                      <w:szCs w:val="20"/>
                                    </w:rPr>
                                    <w:t>5</w:t>
                                  </w:r>
                                  <w:r w:rsidRPr="00AD2733">
                                    <w:rPr>
                                      <w:rFonts w:ascii="ＭＳ Ｐゴシック" w:eastAsia="ＭＳ Ｐゴシック" w:hAnsi="ＭＳ Ｐゴシック" w:hint="eastAsia"/>
                                      <w:color w:val="000000" w:themeColor="text1"/>
                                      <w:sz w:val="14"/>
                                      <w:szCs w:val="20"/>
                                    </w:rPr>
                                    <w:t>万円以上、法人</w:t>
                                  </w:r>
                                  <w:r w:rsidRPr="00AD2733">
                                    <w:rPr>
                                      <w:rFonts w:ascii="ＭＳ Ｐゴシック" w:eastAsia="ＭＳ Ｐゴシック" w:hAnsi="ＭＳ Ｐゴシック"/>
                                      <w:color w:val="000000" w:themeColor="text1"/>
                                      <w:sz w:val="14"/>
                                      <w:szCs w:val="20"/>
                                    </w:rPr>
                                    <w:t>10万以上</w:t>
                                  </w:r>
                                  <w:r w:rsidRPr="00AD2733">
                                    <w:rPr>
                                      <w:rFonts w:ascii="ＭＳ Ｐゴシック" w:eastAsia="ＭＳ Ｐゴシック" w:hAnsi="ＭＳ Ｐゴシック" w:hint="eastAsia"/>
                                      <w:color w:val="000000" w:themeColor="text1"/>
                                      <w:sz w:val="14"/>
                                      <w:szCs w:val="20"/>
                                    </w:rPr>
                                    <w:t>】</w:t>
                                  </w:r>
                                </w:p>
                              </w:tc>
                              <w:tc>
                                <w:tcPr>
                                  <w:tcW w:w="2308" w:type="dxa"/>
                                </w:tcPr>
                                <w:p w14:paraId="0A7643A3" w14:textId="77777777" w:rsidR="00B03748" w:rsidRPr="00AD2733" w:rsidRDefault="00B03748" w:rsidP="00DA5457">
                                  <w:pPr>
                                    <w:widowControl/>
                                    <w:rPr>
                                      <w:rFonts w:ascii="ＭＳ Ｐゴシック" w:eastAsia="ＭＳ Ｐゴシック" w:hAnsi="ＭＳ Ｐゴシック"/>
                                      <w:color w:val="000000" w:themeColor="text1"/>
                                      <w:sz w:val="20"/>
                                      <w:szCs w:val="20"/>
                                    </w:rPr>
                                  </w:pPr>
                                </w:p>
                                <w:p w14:paraId="760D7F41" w14:textId="77777777" w:rsidR="00B03748" w:rsidRPr="00AD2733" w:rsidRDefault="00B03748" w:rsidP="00DA5457">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 xml:space="preserve">□公表可　</w:t>
                                  </w:r>
                                  <w:r w:rsidRPr="00AD2733">
                                    <w:rPr>
                                      <w:rFonts w:ascii="ＭＳ Ｐゴシック" w:eastAsia="ＭＳ Ｐゴシック" w:hAnsi="ＭＳ Ｐゴシック"/>
                                      <w:color w:val="000000" w:themeColor="text1"/>
                                      <w:sz w:val="20"/>
                                      <w:szCs w:val="20"/>
                                    </w:rPr>
                                    <w:t xml:space="preserve">　</w:t>
                                  </w:r>
                                  <w:r w:rsidRPr="00AD2733">
                                    <w:rPr>
                                      <w:rFonts w:ascii="ＭＳ Ｐゴシック" w:eastAsia="ＭＳ Ｐゴシック" w:hAnsi="ＭＳ Ｐゴシック" w:hint="eastAsia"/>
                                      <w:color w:val="000000" w:themeColor="text1"/>
                                      <w:sz w:val="20"/>
                                      <w:szCs w:val="20"/>
                                    </w:rPr>
                                    <w:t>□公表不可</w:t>
                                  </w:r>
                                </w:p>
                              </w:tc>
                            </w:tr>
                          </w:tbl>
                          <w:p w14:paraId="3B9BFAE1" w14:textId="77777777" w:rsidR="00B03748" w:rsidRPr="006D6247" w:rsidRDefault="00B03748" w:rsidP="00B03748">
                            <w:pPr>
                              <w:spacing w:line="240" w:lineRule="exact"/>
                              <w:rPr>
                                <w:rFonts w:ascii="ＭＳ Ｐゴシック" w:eastAsia="ＭＳ Ｐゴシック" w:hAnsi="ＭＳ Ｐ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F3861" id="正方形/長方形 1778259812" o:spid="_x0000_s1028" style="position:absolute;left:0;text-align:left;margin-left:258.2pt;margin-top:5.9pt;width:261pt;height: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" strokeweight="2.25pt">
                <v:stroke dashstyle="1 1"/>
                <v:textbox inset="5.85pt,.7pt,5.85pt,.7pt">
                  <w:txbxContent>
                    <w:p w14:paraId="5304BF98" w14:textId="77777777" w:rsidR="00B03748" w:rsidRPr="00AD2733" w:rsidRDefault="00B03748" w:rsidP="00B03748">
                      <w:pPr>
                        <w:spacing w:line="240" w:lineRule="exact"/>
                        <w:rPr>
                          <w:rFonts w:ascii="ＭＳ Ｐゴシック" w:eastAsia="ＭＳ Ｐゴシック" w:hAnsi="ＭＳ Ｐゴシック"/>
                          <w:color w:val="000000" w:themeColor="text1"/>
                          <w:sz w:val="18"/>
                          <w:szCs w:val="18"/>
                        </w:rPr>
                      </w:pPr>
                      <w:r w:rsidRPr="00AD2733">
                        <w:rPr>
                          <w:rFonts w:ascii="ＭＳ Ｐゴシック" w:eastAsia="ＭＳ Ｐゴシック" w:hAnsi="ＭＳ Ｐゴシック" w:hint="eastAsia"/>
                          <w:color w:val="000000" w:themeColor="text1"/>
                          <w:sz w:val="18"/>
                          <w:szCs w:val="18"/>
                        </w:rPr>
                        <w:t>「</w:t>
                      </w:r>
                      <w:r w:rsidRPr="00AD2733">
                        <w:rPr>
                          <w:rFonts w:ascii="ＭＳ Ｐゴシック" w:eastAsia="ＭＳ Ｐゴシック" w:hAnsi="ＭＳ Ｐゴシック" w:hint="eastAsia"/>
                          <w:b/>
                          <w:color w:val="000000" w:themeColor="text1"/>
                          <w:sz w:val="18"/>
                          <w:szCs w:val="18"/>
                        </w:rPr>
                        <w:t>こども</w:t>
                      </w:r>
                      <w:r w:rsidRPr="00AD2733">
                        <w:rPr>
                          <w:rFonts w:ascii="ＭＳ Ｐゴシック" w:eastAsia="ＭＳ Ｐゴシック" w:hAnsi="ＭＳ Ｐゴシック"/>
                          <w:b/>
                          <w:color w:val="000000" w:themeColor="text1"/>
                          <w:sz w:val="18"/>
                          <w:szCs w:val="18"/>
                        </w:rPr>
                        <w:t>図書館応援</w:t>
                      </w:r>
                      <w:r w:rsidRPr="00AD2733">
                        <w:rPr>
                          <w:rFonts w:ascii="ＭＳ Ｐゴシック" w:eastAsia="ＭＳ Ｐゴシック" w:hAnsi="ＭＳ Ｐゴシック" w:hint="eastAsia"/>
                          <w:b/>
                          <w:color w:val="000000" w:themeColor="text1"/>
                          <w:sz w:val="18"/>
                          <w:szCs w:val="18"/>
                        </w:rPr>
                        <w:t>分</w:t>
                      </w:r>
                      <w:r w:rsidRPr="00AD2733">
                        <w:rPr>
                          <w:rFonts w:ascii="ＭＳ Ｐゴシック" w:eastAsia="ＭＳ Ｐゴシック" w:hAnsi="ＭＳ Ｐゴシック" w:hint="eastAsia"/>
                          <w:color w:val="000000" w:themeColor="text1"/>
                          <w:sz w:val="18"/>
                          <w:szCs w:val="18"/>
                        </w:rPr>
                        <w:t>」</w:t>
                      </w:r>
                      <w:r w:rsidRPr="00AD2733">
                        <w:rPr>
                          <w:rFonts w:ascii="ＭＳ Ｐゴシック" w:eastAsia="ＭＳ Ｐゴシック" w:hAnsi="ＭＳ Ｐゴシック"/>
                          <w:color w:val="000000" w:themeColor="text1"/>
                          <w:sz w:val="18"/>
                          <w:szCs w:val="18"/>
                        </w:rPr>
                        <w:t>は</w:t>
                      </w:r>
                      <w:r w:rsidRPr="00AD2733">
                        <w:rPr>
                          <w:rFonts w:ascii="ＭＳ Ｐゴシック" w:eastAsia="ＭＳ Ｐゴシック" w:hAnsi="ＭＳ Ｐゴシック" w:hint="eastAsia"/>
                          <w:color w:val="000000" w:themeColor="text1"/>
                          <w:sz w:val="18"/>
                          <w:szCs w:val="18"/>
                        </w:rPr>
                        <w:t>、同意</w:t>
                      </w:r>
                      <w:r w:rsidRPr="00AD2733">
                        <w:rPr>
                          <w:rFonts w:ascii="ＭＳ Ｐゴシック" w:eastAsia="ＭＳ Ｐゴシック" w:hAnsi="ＭＳ Ｐゴシック"/>
                          <w:color w:val="000000" w:themeColor="text1"/>
                          <w:sz w:val="18"/>
                          <w:szCs w:val="18"/>
                        </w:rPr>
                        <w:t>された</w:t>
                      </w:r>
                      <w:r w:rsidRPr="00AD2733">
                        <w:rPr>
                          <w:rFonts w:ascii="ＭＳ Ｐゴシック" w:eastAsia="ＭＳ Ｐゴシック" w:hAnsi="ＭＳ Ｐゴシック" w:hint="eastAsia"/>
                          <w:color w:val="000000" w:themeColor="text1"/>
                          <w:sz w:val="18"/>
                          <w:szCs w:val="18"/>
                        </w:rPr>
                        <w:t>方</w:t>
                      </w:r>
                      <w:r w:rsidRPr="00AD2733">
                        <w:rPr>
                          <w:rFonts w:ascii="ＭＳ Ｐゴシック" w:eastAsia="ＭＳ Ｐゴシック" w:hAnsi="ＭＳ Ｐゴシック"/>
                          <w:color w:val="000000" w:themeColor="text1"/>
                          <w:sz w:val="18"/>
                          <w:szCs w:val="18"/>
                        </w:rPr>
                        <w:t>に限り</w:t>
                      </w:r>
                      <w:r w:rsidRPr="00AD2733">
                        <w:rPr>
                          <w:rFonts w:ascii="ＭＳ Ｐゴシック" w:eastAsia="ＭＳ Ｐゴシック" w:hAnsi="ＭＳ Ｐゴシック" w:hint="eastAsia"/>
                          <w:color w:val="000000" w:themeColor="text1"/>
                          <w:sz w:val="18"/>
                          <w:szCs w:val="18"/>
                        </w:rPr>
                        <w:t>県ホームページや図書館内の銘板に氏名(法人</w:t>
                      </w:r>
                      <w:r w:rsidRPr="00AD2733">
                        <w:rPr>
                          <w:rFonts w:ascii="ＭＳ Ｐゴシック" w:eastAsia="ＭＳ Ｐゴシック" w:hAnsi="ＭＳ Ｐゴシック"/>
                          <w:color w:val="000000" w:themeColor="text1"/>
                          <w:sz w:val="18"/>
                          <w:szCs w:val="18"/>
                        </w:rPr>
                        <w:t>名</w:t>
                      </w:r>
                      <w:r w:rsidRPr="00AD2733">
                        <w:rPr>
                          <w:rFonts w:ascii="ＭＳ Ｐゴシック" w:eastAsia="ＭＳ Ｐゴシック" w:hAnsi="ＭＳ Ｐゴシック" w:hint="eastAsia"/>
                          <w:color w:val="000000" w:themeColor="text1"/>
                          <w:sz w:val="18"/>
                          <w:szCs w:val="18"/>
                        </w:rPr>
                        <w:t>)を掲載</w:t>
                      </w:r>
                      <w:r w:rsidRPr="00AD2733">
                        <w:rPr>
                          <w:rFonts w:ascii="ＭＳ Ｐゴシック" w:eastAsia="ＭＳ Ｐゴシック" w:hAnsi="ＭＳ Ｐゴシック"/>
                          <w:color w:val="000000" w:themeColor="text1"/>
                          <w:sz w:val="18"/>
                          <w:szCs w:val="18"/>
                        </w:rPr>
                        <w:t>させていただきます</w:t>
                      </w:r>
                      <w:r w:rsidRPr="00AD2733">
                        <w:rPr>
                          <w:rFonts w:ascii="ＭＳ Ｐゴシック" w:eastAsia="ＭＳ Ｐゴシック" w:hAnsi="ＭＳ Ｐゴシック" w:hint="eastAsia"/>
                          <w:color w:val="000000" w:themeColor="text1"/>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4"/>
                        <w:gridCol w:w="2303"/>
                      </w:tblGrid>
                      <w:tr w:rsidR="00B03748" w:rsidRPr="00AD2733" w14:paraId="5C7CADFD" w14:textId="77777777" w:rsidTr="00DA5457">
                        <w:trPr>
                          <w:trHeight w:val="283"/>
                          <w:jc w:val="center"/>
                        </w:trPr>
                        <w:tc>
                          <w:tcPr>
                            <w:tcW w:w="2649" w:type="dxa"/>
                          </w:tcPr>
                          <w:p w14:paraId="78370122" w14:textId="77777777" w:rsidR="00B03748" w:rsidRPr="00AD2733" w:rsidRDefault="00B03748" w:rsidP="00433904">
                            <w:pPr>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氏名</w:t>
                            </w:r>
                            <w:r w:rsidRPr="00AD2733">
                              <w:rPr>
                                <w:rFonts w:ascii="ＭＳ Ｐゴシック" w:eastAsia="ＭＳ Ｐゴシック" w:hAnsi="ＭＳ Ｐゴシック" w:hint="eastAsia"/>
                                <w:color w:val="000000" w:themeColor="text1"/>
                                <w:sz w:val="16"/>
                                <w:szCs w:val="20"/>
                              </w:rPr>
                              <w:t>（法人</w:t>
                            </w:r>
                            <w:r w:rsidRPr="00AD2733">
                              <w:rPr>
                                <w:rFonts w:ascii="ＭＳ Ｐゴシック" w:eastAsia="ＭＳ Ｐゴシック" w:hAnsi="ＭＳ Ｐゴシック"/>
                                <w:color w:val="000000" w:themeColor="text1"/>
                                <w:sz w:val="16"/>
                                <w:szCs w:val="20"/>
                              </w:rPr>
                              <w:t>名</w:t>
                            </w:r>
                            <w:r w:rsidRPr="00AD2733">
                              <w:rPr>
                                <w:rFonts w:ascii="ＭＳ Ｐゴシック" w:eastAsia="ＭＳ Ｐゴシック" w:hAnsi="ＭＳ Ｐゴシック" w:hint="eastAsia"/>
                                <w:color w:val="000000" w:themeColor="text1"/>
                                <w:sz w:val="16"/>
                                <w:szCs w:val="20"/>
                              </w:rPr>
                              <w:t>）</w:t>
                            </w:r>
                            <w:r w:rsidRPr="00AD2733">
                              <w:rPr>
                                <w:rFonts w:ascii="ＭＳ Ｐゴシック" w:eastAsia="ＭＳ Ｐゴシック" w:hAnsi="ＭＳ Ｐゴシック" w:hint="eastAsia"/>
                                <w:color w:val="000000" w:themeColor="text1"/>
                                <w:sz w:val="20"/>
                                <w:szCs w:val="20"/>
                              </w:rPr>
                              <w:t>ﾎｰﾑﾍﾟｰｼﾞ掲載</w:t>
                            </w:r>
                          </w:p>
                        </w:tc>
                        <w:tc>
                          <w:tcPr>
                            <w:tcW w:w="2308" w:type="dxa"/>
                          </w:tcPr>
                          <w:p w14:paraId="71336A29" w14:textId="77777777" w:rsidR="00B03748" w:rsidRPr="00AD2733" w:rsidRDefault="00B03748" w:rsidP="00DA5457">
                            <w:pPr>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 xml:space="preserve">□公表可　</w:t>
                            </w:r>
                            <w:r w:rsidRPr="00AD2733">
                              <w:rPr>
                                <w:rFonts w:ascii="ＭＳ Ｐゴシック" w:eastAsia="ＭＳ Ｐゴシック" w:hAnsi="ＭＳ Ｐゴシック"/>
                                <w:color w:val="000000" w:themeColor="text1"/>
                                <w:sz w:val="20"/>
                                <w:szCs w:val="20"/>
                              </w:rPr>
                              <w:t xml:space="preserve">　</w:t>
                            </w:r>
                            <w:r w:rsidRPr="00AD2733">
                              <w:rPr>
                                <w:rFonts w:ascii="ＭＳ Ｐゴシック" w:eastAsia="ＭＳ Ｐゴシック" w:hAnsi="ＭＳ Ｐゴシック" w:hint="eastAsia"/>
                                <w:color w:val="000000" w:themeColor="text1"/>
                                <w:sz w:val="20"/>
                                <w:szCs w:val="20"/>
                              </w:rPr>
                              <w:t>□公表不可</w:t>
                            </w:r>
                          </w:p>
                        </w:tc>
                      </w:tr>
                      <w:tr w:rsidR="00B03748" w:rsidRPr="00AD2733" w14:paraId="7ED7E5E8" w14:textId="77777777" w:rsidTr="00DA5457">
                        <w:trPr>
                          <w:trHeight w:val="283"/>
                          <w:jc w:val="center"/>
                        </w:trPr>
                        <w:tc>
                          <w:tcPr>
                            <w:tcW w:w="2649" w:type="dxa"/>
                          </w:tcPr>
                          <w:p w14:paraId="362BAFEF" w14:textId="77777777" w:rsidR="00B03748" w:rsidRPr="00AD2733" w:rsidRDefault="00B03748" w:rsidP="00433904">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氏名</w:t>
                            </w:r>
                            <w:r w:rsidRPr="00AD2733">
                              <w:rPr>
                                <w:rFonts w:ascii="ＭＳ Ｐゴシック" w:eastAsia="ＭＳ Ｐゴシック" w:hAnsi="ＭＳ Ｐゴシック" w:hint="eastAsia"/>
                                <w:color w:val="000000" w:themeColor="text1"/>
                                <w:sz w:val="16"/>
                                <w:szCs w:val="20"/>
                              </w:rPr>
                              <w:t>（</w:t>
                            </w:r>
                            <w:r w:rsidRPr="00AD2733">
                              <w:rPr>
                                <w:rFonts w:ascii="ＭＳ Ｐゴシック" w:eastAsia="ＭＳ Ｐゴシック" w:hAnsi="ＭＳ Ｐゴシック"/>
                                <w:color w:val="000000" w:themeColor="text1"/>
                                <w:sz w:val="16"/>
                                <w:szCs w:val="20"/>
                              </w:rPr>
                              <w:t>法人名）</w:t>
                            </w:r>
                            <w:r w:rsidRPr="00AD2733">
                              <w:rPr>
                                <w:rFonts w:ascii="ＭＳ Ｐゴシック" w:eastAsia="ＭＳ Ｐゴシック" w:hAnsi="ＭＳ Ｐゴシック" w:hint="eastAsia"/>
                                <w:color w:val="000000" w:themeColor="text1"/>
                                <w:sz w:val="20"/>
                                <w:szCs w:val="20"/>
                              </w:rPr>
                              <w:t>館内</w:t>
                            </w:r>
                            <w:r w:rsidRPr="00AD2733">
                              <w:rPr>
                                <w:rFonts w:ascii="ＭＳ Ｐゴシック" w:eastAsia="ＭＳ Ｐゴシック" w:hAnsi="ＭＳ Ｐゴシック"/>
                                <w:color w:val="000000" w:themeColor="text1"/>
                                <w:sz w:val="20"/>
                                <w:szCs w:val="20"/>
                              </w:rPr>
                              <w:t>銘板</w:t>
                            </w:r>
                            <w:r w:rsidRPr="00AD2733">
                              <w:rPr>
                                <w:rFonts w:ascii="ＭＳ Ｐゴシック" w:eastAsia="ＭＳ Ｐゴシック" w:hAnsi="ＭＳ Ｐゴシック" w:hint="eastAsia"/>
                                <w:color w:val="000000" w:themeColor="text1"/>
                                <w:sz w:val="20"/>
                                <w:szCs w:val="20"/>
                              </w:rPr>
                              <w:t>掲載</w:t>
                            </w:r>
                          </w:p>
                          <w:p w14:paraId="45092250" w14:textId="77777777" w:rsidR="00B03748" w:rsidRPr="00AD2733" w:rsidRDefault="00B03748" w:rsidP="00433904">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14"/>
                                <w:szCs w:val="20"/>
                              </w:rPr>
                              <w:t>【個人</w:t>
                            </w:r>
                            <w:r w:rsidRPr="00AD2733">
                              <w:rPr>
                                <w:rFonts w:ascii="ＭＳ Ｐゴシック" w:eastAsia="ＭＳ Ｐゴシック" w:hAnsi="ＭＳ Ｐゴシック"/>
                                <w:color w:val="000000" w:themeColor="text1"/>
                                <w:sz w:val="14"/>
                                <w:szCs w:val="20"/>
                              </w:rPr>
                              <w:t>5</w:t>
                            </w:r>
                            <w:r w:rsidRPr="00AD2733">
                              <w:rPr>
                                <w:rFonts w:ascii="ＭＳ Ｐゴシック" w:eastAsia="ＭＳ Ｐゴシック" w:hAnsi="ＭＳ Ｐゴシック" w:hint="eastAsia"/>
                                <w:color w:val="000000" w:themeColor="text1"/>
                                <w:sz w:val="14"/>
                                <w:szCs w:val="20"/>
                              </w:rPr>
                              <w:t>万円以上、法人</w:t>
                            </w:r>
                            <w:r w:rsidRPr="00AD2733">
                              <w:rPr>
                                <w:rFonts w:ascii="ＭＳ Ｐゴシック" w:eastAsia="ＭＳ Ｐゴシック" w:hAnsi="ＭＳ Ｐゴシック"/>
                                <w:color w:val="000000" w:themeColor="text1"/>
                                <w:sz w:val="14"/>
                                <w:szCs w:val="20"/>
                              </w:rPr>
                              <w:t>10万以上</w:t>
                            </w:r>
                            <w:r w:rsidRPr="00AD2733">
                              <w:rPr>
                                <w:rFonts w:ascii="ＭＳ Ｐゴシック" w:eastAsia="ＭＳ Ｐゴシック" w:hAnsi="ＭＳ Ｐゴシック" w:hint="eastAsia"/>
                                <w:color w:val="000000" w:themeColor="text1"/>
                                <w:sz w:val="14"/>
                                <w:szCs w:val="20"/>
                              </w:rPr>
                              <w:t>】</w:t>
                            </w:r>
                          </w:p>
                        </w:tc>
                        <w:tc>
                          <w:tcPr>
                            <w:tcW w:w="2308" w:type="dxa"/>
                          </w:tcPr>
                          <w:p w14:paraId="0A7643A3" w14:textId="77777777" w:rsidR="00B03748" w:rsidRPr="00AD2733" w:rsidRDefault="00B03748" w:rsidP="00DA5457">
                            <w:pPr>
                              <w:widowControl/>
                              <w:rPr>
                                <w:rFonts w:ascii="ＭＳ Ｐゴシック" w:eastAsia="ＭＳ Ｐゴシック" w:hAnsi="ＭＳ Ｐゴシック"/>
                                <w:color w:val="000000" w:themeColor="text1"/>
                                <w:sz w:val="20"/>
                                <w:szCs w:val="20"/>
                              </w:rPr>
                            </w:pPr>
                          </w:p>
                          <w:p w14:paraId="760D7F41" w14:textId="77777777" w:rsidR="00B03748" w:rsidRPr="00AD2733" w:rsidRDefault="00B03748" w:rsidP="00DA5457">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 xml:space="preserve">□公表可　</w:t>
                            </w:r>
                            <w:r w:rsidRPr="00AD2733">
                              <w:rPr>
                                <w:rFonts w:ascii="ＭＳ Ｐゴシック" w:eastAsia="ＭＳ Ｐゴシック" w:hAnsi="ＭＳ Ｐゴシック"/>
                                <w:color w:val="000000" w:themeColor="text1"/>
                                <w:sz w:val="20"/>
                                <w:szCs w:val="20"/>
                              </w:rPr>
                              <w:t xml:space="preserve">　</w:t>
                            </w:r>
                            <w:r w:rsidRPr="00AD2733">
                              <w:rPr>
                                <w:rFonts w:ascii="ＭＳ Ｐゴシック" w:eastAsia="ＭＳ Ｐゴシック" w:hAnsi="ＭＳ Ｐゴシック" w:hint="eastAsia"/>
                                <w:color w:val="000000" w:themeColor="text1"/>
                                <w:sz w:val="20"/>
                                <w:szCs w:val="20"/>
                              </w:rPr>
                              <w:t>□公表不可</w:t>
                            </w:r>
                          </w:p>
                        </w:tc>
                      </w:tr>
                    </w:tbl>
                    <w:p w14:paraId="3B9BFAE1" w14:textId="77777777" w:rsidR="00B03748" w:rsidRPr="006D6247" w:rsidRDefault="00B03748" w:rsidP="00B03748">
                      <w:pPr>
                        <w:spacing w:line="240" w:lineRule="exact"/>
                        <w:rPr>
                          <w:rFonts w:ascii="ＭＳ Ｐゴシック" w:eastAsia="ＭＳ Ｐゴシック" w:hAnsi="ＭＳ Ｐゴシック"/>
                          <w:sz w:val="18"/>
                          <w:szCs w:val="18"/>
                        </w:rPr>
                      </w:pPr>
                    </w:p>
                  </w:txbxContent>
                </v:textbox>
              </v:rect>
            </w:pict>
          </mc:Fallback>
        </mc:AlternateContent>
      </w:r>
      <w:r>
        <w:rPr>
          <w:rFonts w:ascii="ＭＳ ゴシック" w:eastAsia="ＭＳ ゴシック" w:hAnsi="ＭＳ ゴシック" w:hint="eastAsia"/>
          <w:b/>
          <w:szCs w:val="21"/>
          <w:bdr w:val="single" w:sz="4" w:space="0" w:color="auto"/>
        </w:rPr>
        <w:t xml:space="preserve">　　</w:t>
      </w:r>
    </w:p>
    <w:p w14:paraId="7FD45905"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10681193" w14:textId="77777777" w:rsidR="00B03748" w:rsidRDefault="00B03748" w:rsidP="00B03748">
      <w:pPr>
        <w:widowControl/>
        <w:rPr>
          <w:rFonts w:ascii="ＭＳ ゴシック" w:eastAsia="ＭＳ ゴシック" w:hAnsi="ＭＳ ゴシック"/>
          <w:b/>
          <w:color w:val="FF0000"/>
          <w:szCs w:val="21"/>
          <w:bdr w:val="single" w:sz="4" w:space="0" w:color="auto"/>
        </w:rPr>
      </w:pPr>
    </w:p>
    <w:p w14:paraId="0376F884" w14:textId="77777777" w:rsidR="00B03748" w:rsidRDefault="00B03748" w:rsidP="00B03748">
      <w:pPr>
        <w:spacing w:line="60" w:lineRule="auto"/>
        <w:rPr>
          <w:rFonts w:ascii="ＭＳ ゴシック" w:eastAsia="ＭＳ ゴシック" w:hAnsi="ＭＳ ゴシック"/>
          <w:b/>
          <w:color w:val="FF0000"/>
          <w:szCs w:val="21"/>
          <w:bdr w:val="single" w:sz="4" w:space="0" w:color="auto"/>
        </w:rPr>
      </w:pPr>
    </w:p>
    <w:p w14:paraId="117778B7" w14:textId="6F15DE19" w:rsidR="00B27671" w:rsidRDefault="00B27671" w:rsidP="00B03748">
      <w:pPr>
        <w:spacing w:line="60" w:lineRule="auto"/>
        <w:rPr>
          <w:rFonts w:ascii="ＭＳ ゴシック" w:eastAsia="ＭＳ ゴシック" w:hAnsi="ＭＳ ゴシック"/>
          <w:b/>
          <w:color w:val="FF0000"/>
          <w:szCs w:val="21"/>
          <w:bdr w:val="single" w:sz="4" w:space="0" w:color="auto"/>
        </w:rPr>
      </w:pPr>
      <w:r>
        <w:rPr>
          <w:rFonts w:hint="eastAsia"/>
          <w:b/>
          <w:bCs/>
          <w:noProof/>
        </w:rPr>
        <mc:AlternateContent>
          <mc:Choice Requires="wps">
            <w:drawing>
              <wp:anchor distT="0" distB="0" distL="114300" distR="114300" simplePos="0" relativeHeight="251706368" behindDoc="0" locked="0" layoutInCell="1" allowOverlap="1" wp14:anchorId="05A54033" wp14:editId="6B464279">
                <wp:simplePos x="0" y="0"/>
                <wp:positionH relativeFrom="column">
                  <wp:posOffset>2742502</wp:posOffset>
                </wp:positionH>
                <wp:positionV relativeFrom="paragraph">
                  <wp:posOffset>148274</wp:posOffset>
                </wp:positionV>
                <wp:extent cx="485775" cy="323850"/>
                <wp:effectExtent l="80963" t="14287" r="33337" b="0"/>
                <wp:wrapNone/>
                <wp:docPr id="359954341" name="右矢印 2"/>
                <wp:cNvGraphicFramePr/>
                <a:graphic xmlns:a="http://schemas.openxmlformats.org/drawingml/2006/main">
                  <a:graphicData uri="http://schemas.microsoft.com/office/word/2010/wordprocessingShape">
                    <wps:wsp>
                      <wps:cNvSpPr/>
                      <wps:spPr>
                        <a:xfrm rot="3042014">
                          <a:off x="0" y="0"/>
                          <a:ext cx="485775" cy="323850"/>
                        </a:xfrm>
                        <a:prstGeom prst="rightArrow">
                          <a:avLst/>
                        </a:prstGeom>
                        <a:solidFill>
                          <a:srgbClr val="92D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181B3" id="右矢印 2" o:spid="_x0000_s1026" type="#_x0000_t13" style="position:absolute;margin-left:215.95pt;margin-top:11.7pt;width:38.25pt;height:25.5pt;rotation:3322690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" adj="14400" fillcolor="#92d050" strokecolor="#00b050" strokeweight="1pt"/>
            </w:pict>
          </mc:Fallback>
        </mc:AlternateContent>
      </w:r>
    </w:p>
    <w:p w14:paraId="62256842" w14:textId="16F5CF14" w:rsidR="00B27671" w:rsidRDefault="00B27671" w:rsidP="00B03748">
      <w:pPr>
        <w:spacing w:line="60" w:lineRule="auto"/>
        <w:rPr>
          <w:rFonts w:ascii="ＭＳ ゴシック" w:eastAsia="ＭＳ ゴシック" w:hAnsi="ＭＳ ゴシック"/>
          <w:b/>
          <w:color w:val="FF0000"/>
          <w:szCs w:val="21"/>
          <w:bdr w:val="single" w:sz="4" w:space="0" w:color="auto"/>
        </w:rPr>
      </w:pPr>
      <w:r>
        <w:rPr>
          <w:rFonts w:ascii="ＭＳ ゴシック" w:eastAsia="ＭＳ ゴシック" w:hAnsi="ＭＳ ゴシック"/>
          <w:b/>
          <w:noProof/>
          <w:szCs w:val="21"/>
        </w:rPr>
        <mc:AlternateContent>
          <mc:Choice Requires="wps">
            <w:drawing>
              <wp:anchor distT="0" distB="0" distL="114300" distR="114300" simplePos="0" relativeHeight="251704320" behindDoc="0" locked="0" layoutInCell="1" allowOverlap="1" wp14:anchorId="7D41F6E3" wp14:editId="3AC8A511">
                <wp:simplePos x="0" y="0"/>
                <wp:positionH relativeFrom="column">
                  <wp:posOffset>3267075</wp:posOffset>
                </wp:positionH>
                <wp:positionV relativeFrom="paragraph">
                  <wp:posOffset>77470</wp:posOffset>
                </wp:positionV>
                <wp:extent cx="3314700" cy="1047750"/>
                <wp:effectExtent l="19050" t="19050" r="19050" b="19050"/>
                <wp:wrapNone/>
                <wp:docPr id="500658009" name="正方形/長方形 500658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047750"/>
                        </a:xfrm>
                        <a:prstGeom prst="rect">
                          <a:avLst/>
                        </a:prstGeom>
                        <a:solidFill>
                          <a:srgbClr val="FFFFFF"/>
                        </a:solidFill>
                        <a:ln w="28575" algn="ctr">
                          <a:solidFill>
                            <a:schemeClr val="tx1"/>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904E71" w14:textId="48016CC2" w:rsidR="00B27671" w:rsidRPr="00EB6877" w:rsidRDefault="00B27671" w:rsidP="00B27671">
                            <w:pPr>
                              <w:spacing w:line="240" w:lineRule="exact"/>
                              <w:rPr>
                                <w:rFonts w:ascii="ＭＳ Ｐゴシック" w:eastAsia="ＭＳ Ｐゴシック" w:hAnsi="ＭＳ Ｐゴシック"/>
                                <w:color w:val="000000" w:themeColor="text1"/>
                                <w:sz w:val="16"/>
                                <w:szCs w:val="16"/>
                              </w:rPr>
                            </w:pPr>
                            <w:r w:rsidRPr="00EB6877">
                              <w:rPr>
                                <w:rFonts w:ascii="ＭＳ Ｐゴシック" w:eastAsia="ＭＳ Ｐゴシック" w:hAnsi="ＭＳ Ｐゴシック" w:hint="eastAsia"/>
                                <w:color w:val="000000" w:themeColor="text1"/>
                                <w:sz w:val="18"/>
                                <w:szCs w:val="18"/>
                              </w:rPr>
                              <w:t>「</w:t>
                            </w:r>
                            <w:r w:rsidRPr="00EB6877">
                              <w:rPr>
                                <w:rFonts w:ascii="ＭＳ Ｐゴシック" w:eastAsia="ＭＳ Ｐゴシック" w:hAnsi="ＭＳ Ｐゴシック" w:hint="eastAsia"/>
                                <w:b/>
                                <w:color w:val="000000" w:themeColor="text1"/>
                                <w:sz w:val="18"/>
                                <w:szCs w:val="18"/>
                              </w:rPr>
                              <w:t>スポーツ応援分</w:t>
                            </w:r>
                            <w:r w:rsidRPr="00EB6877">
                              <w:rPr>
                                <w:rFonts w:ascii="ＭＳ Ｐゴシック" w:eastAsia="ＭＳ Ｐゴシック" w:hAnsi="ＭＳ Ｐゴシック" w:hint="eastAsia"/>
                                <w:color w:val="000000" w:themeColor="text1"/>
                                <w:sz w:val="18"/>
                                <w:szCs w:val="18"/>
                              </w:rPr>
                              <w:t>」</w:t>
                            </w:r>
                            <w:r w:rsidRPr="00EB6877">
                              <w:rPr>
                                <w:rFonts w:ascii="ＭＳ Ｐゴシック" w:eastAsia="ＭＳ Ｐゴシック" w:hAnsi="ＭＳ Ｐゴシック"/>
                                <w:color w:val="000000" w:themeColor="text1"/>
                                <w:sz w:val="18"/>
                                <w:szCs w:val="18"/>
                              </w:rPr>
                              <w:t>は</w:t>
                            </w:r>
                            <w:r w:rsidRPr="00EB6877">
                              <w:rPr>
                                <w:rFonts w:ascii="ＭＳ Ｐゴシック" w:eastAsia="ＭＳ Ｐゴシック" w:hAnsi="ＭＳ Ｐゴシック" w:hint="eastAsia"/>
                                <w:color w:val="000000" w:themeColor="text1"/>
                                <w:sz w:val="18"/>
                                <w:szCs w:val="18"/>
                              </w:rPr>
                              <w:t>、以下の使途からいずれか１つを選択してください。県ホームページで氏名（法人名）を掲載させていただきます。</w:t>
                            </w:r>
                            <w:r w:rsidRPr="00EB6877">
                              <w:rPr>
                                <w:rFonts w:ascii="ＭＳ Ｐゴシック" w:eastAsia="ＭＳ Ｐゴシック" w:hAnsi="ＭＳ Ｐゴシック" w:hint="eastAsia"/>
                                <w:color w:val="000000" w:themeColor="text1"/>
                                <w:sz w:val="16"/>
                                <w:szCs w:val="16"/>
                              </w:rPr>
                              <w:t>※複数の使途を御希望の場合は別々にお申込みください。</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99" w:type="dxa"/>
                                <w:right w:w="99" w:type="dxa"/>
                              </w:tblCellMar>
                              <w:tblLook w:val="0000" w:firstRow="0" w:lastRow="0" w:firstColumn="0" w:lastColumn="0" w:noHBand="0" w:noVBand="0"/>
                            </w:tblPr>
                            <w:tblGrid>
                              <w:gridCol w:w="2636"/>
                              <w:gridCol w:w="2296"/>
                            </w:tblGrid>
                            <w:tr w:rsidR="00EB6877" w:rsidRPr="00EB6877" w14:paraId="5F1943BB" w14:textId="77777777" w:rsidTr="00EB6877">
                              <w:trPr>
                                <w:trHeight w:val="283"/>
                                <w:jc w:val="center"/>
                              </w:trPr>
                              <w:tc>
                                <w:tcPr>
                                  <w:tcW w:w="49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3365C" w14:textId="3BFFF57F" w:rsidR="00B27671" w:rsidRPr="00EB6877" w:rsidRDefault="00B27671" w:rsidP="00B27671">
                                  <w:pPr>
                                    <w:ind w:firstLineChars="100" w:firstLine="200"/>
                                    <w:rPr>
                                      <w:rFonts w:ascii="ＭＳ Ｐゴシック" w:eastAsia="ＭＳ Ｐゴシック" w:hAnsi="ＭＳ Ｐゴシック"/>
                                      <w:color w:val="000000" w:themeColor="text1"/>
                                      <w:sz w:val="20"/>
                                      <w:szCs w:val="20"/>
                                    </w:rPr>
                                  </w:pPr>
                                  <w:r w:rsidRPr="00EB6877">
                                    <w:rPr>
                                      <w:rFonts w:ascii="ＭＳ Ｐゴシック" w:eastAsia="ＭＳ Ｐゴシック" w:hAnsi="ＭＳ Ｐゴシック" w:hint="eastAsia"/>
                                      <w:color w:val="000000" w:themeColor="text1"/>
                                      <w:sz w:val="20"/>
                                      <w:szCs w:val="20"/>
                                    </w:rPr>
                                    <w:t xml:space="preserve">□アリーナ整備　□野球場整備　</w:t>
                                  </w:r>
                                  <w:r w:rsidRPr="00EB6877">
                                    <w:rPr>
                                      <w:rFonts w:ascii="ＭＳ Ｐゴシック" w:eastAsia="ＭＳ Ｐゴシック" w:hAnsi="ＭＳ Ｐゴシック"/>
                                      <w:color w:val="000000" w:themeColor="text1"/>
                                      <w:sz w:val="20"/>
                                      <w:szCs w:val="20"/>
                                    </w:rPr>
                                    <w:t xml:space="preserve">　</w:t>
                                  </w:r>
                                  <w:r w:rsidRPr="00EB6877">
                                    <w:rPr>
                                      <w:rFonts w:ascii="ＭＳ Ｐゴシック" w:eastAsia="ＭＳ Ｐゴシック" w:hAnsi="ＭＳ Ｐゴシック" w:hint="eastAsia"/>
                                      <w:color w:val="000000" w:themeColor="text1"/>
                                      <w:sz w:val="20"/>
                                      <w:szCs w:val="20"/>
                                    </w:rPr>
                                    <w:t>□大会招致等</w:t>
                                  </w:r>
                                </w:p>
                              </w:tc>
                            </w:tr>
                            <w:tr w:rsidR="00EB6877" w:rsidRPr="00EB6877" w14:paraId="276333F2" w14:textId="77777777" w:rsidTr="00EB6877">
                              <w:trPr>
                                <w:trHeight w:val="283"/>
                                <w:jc w:val="center"/>
                              </w:trPr>
                              <w:tc>
                                <w:tcPr>
                                  <w:tcW w:w="2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7E7DF" w14:textId="6D562CA1" w:rsidR="00B27671" w:rsidRPr="00EB6877" w:rsidRDefault="00B27671" w:rsidP="00433904">
                                  <w:pPr>
                                    <w:widowControl/>
                                    <w:rPr>
                                      <w:rFonts w:ascii="ＭＳ Ｐゴシック" w:eastAsia="ＭＳ Ｐゴシック" w:hAnsi="ＭＳ Ｐゴシック"/>
                                      <w:color w:val="000000" w:themeColor="text1"/>
                                      <w:sz w:val="16"/>
                                      <w:szCs w:val="16"/>
                                    </w:rPr>
                                  </w:pPr>
                                  <w:r w:rsidRPr="00EB6877">
                                    <w:rPr>
                                      <w:rFonts w:ascii="ＭＳ Ｐゴシック" w:eastAsia="ＭＳ Ｐゴシック" w:hAnsi="ＭＳ Ｐゴシック" w:hint="eastAsia"/>
                                      <w:color w:val="000000" w:themeColor="text1"/>
                                      <w:sz w:val="16"/>
                                      <w:szCs w:val="16"/>
                                    </w:rPr>
                                    <w:t>氏名（法人名）ホームページ掲載</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04E93" w14:textId="10429920" w:rsidR="00B27671" w:rsidRPr="00EB6877" w:rsidRDefault="00B27671" w:rsidP="00DA5457">
                                  <w:pPr>
                                    <w:widowControl/>
                                    <w:rPr>
                                      <w:rFonts w:ascii="ＭＳ Ｐゴシック" w:eastAsia="ＭＳ Ｐゴシック" w:hAnsi="ＭＳ Ｐゴシック"/>
                                      <w:color w:val="000000" w:themeColor="text1"/>
                                      <w:sz w:val="20"/>
                                      <w:szCs w:val="20"/>
                                    </w:rPr>
                                  </w:pPr>
                                  <w:r w:rsidRPr="00EB6877">
                                    <w:rPr>
                                      <w:rFonts w:ascii="ＭＳ Ｐゴシック" w:eastAsia="ＭＳ Ｐゴシック" w:hAnsi="ＭＳ Ｐゴシック" w:hint="eastAsia"/>
                                      <w:color w:val="000000" w:themeColor="text1"/>
                                      <w:sz w:val="20"/>
                                      <w:szCs w:val="20"/>
                                    </w:rPr>
                                    <w:t xml:space="preserve">□公表可　</w:t>
                                  </w:r>
                                  <w:r w:rsidRPr="00EB6877">
                                    <w:rPr>
                                      <w:rFonts w:ascii="ＭＳ Ｐゴシック" w:eastAsia="ＭＳ Ｐゴシック" w:hAnsi="ＭＳ Ｐゴシック"/>
                                      <w:color w:val="000000" w:themeColor="text1"/>
                                      <w:sz w:val="20"/>
                                      <w:szCs w:val="20"/>
                                    </w:rPr>
                                    <w:t xml:space="preserve">　</w:t>
                                  </w:r>
                                  <w:r w:rsidRPr="00EB6877">
                                    <w:rPr>
                                      <w:rFonts w:ascii="ＭＳ Ｐゴシック" w:eastAsia="ＭＳ Ｐゴシック" w:hAnsi="ＭＳ Ｐゴシック" w:hint="eastAsia"/>
                                      <w:color w:val="000000" w:themeColor="text1"/>
                                      <w:sz w:val="20"/>
                                      <w:szCs w:val="20"/>
                                    </w:rPr>
                                    <w:t>□公表不可</w:t>
                                  </w:r>
                                </w:p>
                              </w:tc>
                            </w:tr>
                          </w:tbl>
                          <w:p w14:paraId="23CC9CE3" w14:textId="77777777" w:rsidR="00B27671" w:rsidRPr="00B6794F" w:rsidRDefault="00B27671" w:rsidP="00B27671">
                            <w:pPr>
                              <w:spacing w:line="240" w:lineRule="exact"/>
                              <w:rPr>
                                <w:rFonts w:ascii="ＭＳ Ｐゴシック" w:eastAsia="ＭＳ Ｐゴシック" w:hAnsi="ＭＳ Ｐゴシック"/>
                                <w:color w:val="EE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1F6E3" id="正方形/長方形 500658009" o:spid="_x0000_s1029" style="position:absolute;left:0;text-align:left;margin-left:257.25pt;margin-top:6.1pt;width:261pt;height: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" strokecolor="black [3213]" strokeweight="2.25pt">
                <v:stroke dashstyle="1 1"/>
                <v:textbox inset="5.85pt,.7pt,5.85pt,.7pt">
                  <w:txbxContent>
                    <w:p w14:paraId="06904E71" w14:textId="48016CC2" w:rsidR="00B27671" w:rsidRPr="00EB6877" w:rsidRDefault="00B27671" w:rsidP="00B27671">
                      <w:pPr>
                        <w:spacing w:line="240" w:lineRule="exact"/>
                        <w:rPr>
                          <w:rFonts w:ascii="ＭＳ Ｐゴシック" w:eastAsia="ＭＳ Ｐゴシック" w:hAnsi="ＭＳ Ｐゴシック"/>
                          <w:color w:val="000000" w:themeColor="text1"/>
                          <w:sz w:val="16"/>
                          <w:szCs w:val="16"/>
                        </w:rPr>
                      </w:pPr>
                      <w:r w:rsidRPr="00EB6877">
                        <w:rPr>
                          <w:rFonts w:ascii="ＭＳ Ｐゴシック" w:eastAsia="ＭＳ Ｐゴシック" w:hAnsi="ＭＳ Ｐゴシック" w:hint="eastAsia"/>
                          <w:color w:val="000000" w:themeColor="text1"/>
                          <w:sz w:val="18"/>
                          <w:szCs w:val="18"/>
                        </w:rPr>
                        <w:t>「</w:t>
                      </w:r>
                      <w:r w:rsidRPr="00EB6877">
                        <w:rPr>
                          <w:rFonts w:ascii="ＭＳ Ｐゴシック" w:eastAsia="ＭＳ Ｐゴシック" w:hAnsi="ＭＳ Ｐゴシック" w:hint="eastAsia"/>
                          <w:b/>
                          <w:color w:val="000000" w:themeColor="text1"/>
                          <w:sz w:val="18"/>
                          <w:szCs w:val="18"/>
                        </w:rPr>
                        <w:t>スポーツ応援分</w:t>
                      </w:r>
                      <w:r w:rsidRPr="00EB6877">
                        <w:rPr>
                          <w:rFonts w:ascii="ＭＳ Ｐゴシック" w:eastAsia="ＭＳ Ｐゴシック" w:hAnsi="ＭＳ Ｐゴシック" w:hint="eastAsia"/>
                          <w:color w:val="000000" w:themeColor="text1"/>
                          <w:sz w:val="18"/>
                          <w:szCs w:val="18"/>
                        </w:rPr>
                        <w:t>」</w:t>
                      </w:r>
                      <w:r w:rsidRPr="00EB6877">
                        <w:rPr>
                          <w:rFonts w:ascii="ＭＳ Ｐゴシック" w:eastAsia="ＭＳ Ｐゴシック" w:hAnsi="ＭＳ Ｐゴシック"/>
                          <w:color w:val="000000" w:themeColor="text1"/>
                          <w:sz w:val="18"/>
                          <w:szCs w:val="18"/>
                        </w:rPr>
                        <w:t>は</w:t>
                      </w:r>
                      <w:r w:rsidRPr="00EB6877">
                        <w:rPr>
                          <w:rFonts w:ascii="ＭＳ Ｐゴシック" w:eastAsia="ＭＳ Ｐゴシック" w:hAnsi="ＭＳ Ｐゴシック" w:hint="eastAsia"/>
                          <w:color w:val="000000" w:themeColor="text1"/>
                          <w:sz w:val="18"/>
                          <w:szCs w:val="18"/>
                        </w:rPr>
                        <w:t>、以下の使途からいずれか１つを選択してください。県ホームページで氏名（法人名）を掲載させていただきます。</w:t>
                      </w:r>
                      <w:r w:rsidRPr="00EB6877">
                        <w:rPr>
                          <w:rFonts w:ascii="ＭＳ Ｐゴシック" w:eastAsia="ＭＳ Ｐゴシック" w:hAnsi="ＭＳ Ｐゴシック" w:hint="eastAsia"/>
                          <w:color w:val="000000" w:themeColor="text1"/>
                          <w:sz w:val="16"/>
                          <w:szCs w:val="16"/>
                        </w:rPr>
                        <w:t>※複数の使途を御希望の場合は別々にお申込みください。</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99" w:type="dxa"/>
                          <w:right w:w="99" w:type="dxa"/>
                        </w:tblCellMar>
                        <w:tblLook w:val="0000" w:firstRow="0" w:lastRow="0" w:firstColumn="0" w:lastColumn="0" w:noHBand="0" w:noVBand="0"/>
                      </w:tblPr>
                      <w:tblGrid>
                        <w:gridCol w:w="2636"/>
                        <w:gridCol w:w="2296"/>
                      </w:tblGrid>
                      <w:tr w:rsidR="00EB6877" w:rsidRPr="00EB6877" w14:paraId="5F1943BB" w14:textId="77777777" w:rsidTr="00EB6877">
                        <w:trPr>
                          <w:trHeight w:val="283"/>
                          <w:jc w:val="center"/>
                        </w:trPr>
                        <w:tc>
                          <w:tcPr>
                            <w:tcW w:w="49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3365C" w14:textId="3BFFF57F" w:rsidR="00B27671" w:rsidRPr="00EB6877" w:rsidRDefault="00B27671" w:rsidP="00B27671">
                            <w:pPr>
                              <w:ind w:firstLineChars="100" w:firstLine="200"/>
                              <w:rPr>
                                <w:rFonts w:ascii="ＭＳ Ｐゴシック" w:eastAsia="ＭＳ Ｐゴシック" w:hAnsi="ＭＳ Ｐゴシック"/>
                                <w:color w:val="000000" w:themeColor="text1"/>
                                <w:sz w:val="20"/>
                                <w:szCs w:val="20"/>
                              </w:rPr>
                            </w:pPr>
                            <w:r w:rsidRPr="00EB6877">
                              <w:rPr>
                                <w:rFonts w:ascii="ＭＳ Ｐゴシック" w:eastAsia="ＭＳ Ｐゴシック" w:hAnsi="ＭＳ Ｐゴシック" w:hint="eastAsia"/>
                                <w:color w:val="000000" w:themeColor="text1"/>
                                <w:sz w:val="20"/>
                                <w:szCs w:val="20"/>
                              </w:rPr>
                              <w:t xml:space="preserve">□アリーナ整備　□野球場整備　</w:t>
                            </w:r>
                            <w:r w:rsidRPr="00EB6877">
                              <w:rPr>
                                <w:rFonts w:ascii="ＭＳ Ｐゴシック" w:eastAsia="ＭＳ Ｐゴシック" w:hAnsi="ＭＳ Ｐゴシック"/>
                                <w:color w:val="000000" w:themeColor="text1"/>
                                <w:sz w:val="20"/>
                                <w:szCs w:val="20"/>
                              </w:rPr>
                              <w:t xml:space="preserve">　</w:t>
                            </w:r>
                            <w:r w:rsidRPr="00EB6877">
                              <w:rPr>
                                <w:rFonts w:ascii="ＭＳ Ｐゴシック" w:eastAsia="ＭＳ Ｐゴシック" w:hAnsi="ＭＳ Ｐゴシック" w:hint="eastAsia"/>
                                <w:color w:val="000000" w:themeColor="text1"/>
                                <w:sz w:val="20"/>
                                <w:szCs w:val="20"/>
                              </w:rPr>
                              <w:t>□大会招致等</w:t>
                            </w:r>
                          </w:p>
                        </w:tc>
                      </w:tr>
                      <w:tr w:rsidR="00EB6877" w:rsidRPr="00EB6877" w14:paraId="276333F2" w14:textId="77777777" w:rsidTr="00EB6877">
                        <w:trPr>
                          <w:trHeight w:val="283"/>
                          <w:jc w:val="center"/>
                        </w:trPr>
                        <w:tc>
                          <w:tcPr>
                            <w:tcW w:w="2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7E7DF" w14:textId="6D562CA1" w:rsidR="00B27671" w:rsidRPr="00EB6877" w:rsidRDefault="00B27671" w:rsidP="00433904">
                            <w:pPr>
                              <w:widowControl/>
                              <w:rPr>
                                <w:rFonts w:ascii="ＭＳ Ｐゴシック" w:eastAsia="ＭＳ Ｐゴシック" w:hAnsi="ＭＳ Ｐゴシック"/>
                                <w:color w:val="000000" w:themeColor="text1"/>
                                <w:sz w:val="16"/>
                                <w:szCs w:val="16"/>
                              </w:rPr>
                            </w:pPr>
                            <w:r w:rsidRPr="00EB6877">
                              <w:rPr>
                                <w:rFonts w:ascii="ＭＳ Ｐゴシック" w:eastAsia="ＭＳ Ｐゴシック" w:hAnsi="ＭＳ Ｐゴシック" w:hint="eastAsia"/>
                                <w:color w:val="000000" w:themeColor="text1"/>
                                <w:sz w:val="16"/>
                                <w:szCs w:val="16"/>
                              </w:rPr>
                              <w:t>氏名（法人名）ホームページ掲載</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04E93" w14:textId="10429920" w:rsidR="00B27671" w:rsidRPr="00EB6877" w:rsidRDefault="00B27671" w:rsidP="00DA5457">
                            <w:pPr>
                              <w:widowControl/>
                              <w:rPr>
                                <w:rFonts w:ascii="ＭＳ Ｐゴシック" w:eastAsia="ＭＳ Ｐゴシック" w:hAnsi="ＭＳ Ｐゴシック"/>
                                <w:color w:val="000000" w:themeColor="text1"/>
                                <w:sz w:val="20"/>
                                <w:szCs w:val="20"/>
                              </w:rPr>
                            </w:pPr>
                            <w:r w:rsidRPr="00EB6877">
                              <w:rPr>
                                <w:rFonts w:ascii="ＭＳ Ｐゴシック" w:eastAsia="ＭＳ Ｐゴシック" w:hAnsi="ＭＳ Ｐゴシック" w:hint="eastAsia"/>
                                <w:color w:val="000000" w:themeColor="text1"/>
                                <w:sz w:val="20"/>
                                <w:szCs w:val="20"/>
                              </w:rPr>
                              <w:t xml:space="preserve">□公表可　</w:t>
                            </w:r>
                            <w:r w:rsidRPr="00EB6877">
                              <w:rPr>
                                <w:rFonts w:ascii="ＭＳ Ｐゴシック" w:eastAsia="ＭＳ Ｐゴシック" w:hAnsi="ＭＳ Ｐゴシック"/>
                                <w:color w:val="000000" w:themeColor="text1"/>
                                <w:sz w:val="20"/>
                                <w:szCs w:val="20"/>
                              </w:rPr>
                              <w:t xml:space="preserve">　</w:t>
                            </w:r>
                            <w:r w:rsidRPr="00EB6877">
                              <w:rPr>
                                <w:rFonts w:ascii="ＭＳ Ｐゴシック" w:eastAsia="ＭＳ Ｐゴシック" w:hAnsi="ＭＳ Ｐゴシック" w:hint="eastAsia"/>
                                <w:color w:val="000000" w:themeColor="text1"/>
                                <w:sz w:val="20"/>
                                <w:szCs w:val="20"/>
                              </w:rPr>
                              <w:t>□公表不可</w:t>
                            </w:r>
                          </w:p>
                        </w:tc>
                      </w:tr>
                    </w:tbl>
                    <w:p w14:paraId="23CC9CE3" w14:textId="77777777" w:rsidR="00B27671" w:rsidRPr="00B6794F" w:rsidRDefault="00B27671" w:rsidP="00B27671">
                      <w:pPr>
                        <w:spacing w:line="240" w:lineRule="exact"/>
                        <w:rPr>
                          <w:rFonts w:ascii="ＭＳ Ｐゴシック" w:eastAsia="ＭＳ Ｐゴシック" w:hAnsi="ＭＳ Ｐゴシック"/>
                          <w:color w:val="EE0000"/>
                          <w:sz w:val="18"/>
                          <w:szCs w:val="18"/>
                        </w:rPr>
                      </w:pPr>
                    </w:p>
                  </w:txbxContent>
                </v:textbox>
              </v:rect>
            </w:pict>
          </mc:Fallback>
        </mc:AlternateContent>
      </w:r>
    </w:p>
    <w:p w14:paraId="53E9C211" w14:textId="3A7F7792" w:rsidR="00B27671" w:rsidRDefault="00B27671" w:rsidP="00B03748">
      <w:pPr>
        <w:spacing w:line="60" w:lineRule="auto"/>
        <w:rPr>
          <w:rFonts w:ascii="ＭＳ ゴシック" w:eastAsia="ＭＳ ゴシック" w:hAnsi="ＭＳ ゴシック"/>
          <w:b/>
          <w:color w:val="FF0000"/>
          <w:szCs w:val="21"/>
          <w:bdr w:val="single" w:sz="4" w:space="0" w:color="auto"/>
        </w:rPr>
      </w:pPr>
    </w:p>
    <w:p w14:paraId="6DA3CA17" w14:textId="5CAB22C5" w:rsidR="00B27671" w:rsidRDefault="00B27671" w:rsidP="00B03748">
      <w:pPr>
        <w:spacing w:line="60" w:lineRule="auto"/>
        <w:rPr>
          <w:rFonts w:ascii="ＭＳ ゴシック" w:eastAsia="ＭＳ ゴシック" w:hAnsi="ＭＳ ゴシック"/>
          <w:b/>
          <w:color w:val="FF0000"/>
          <w:szCs w:val="21"/>
          <w:bdr w:val="single" w:sz="4" w:space="0" w:color="auto"/>
        </w:rPr>
      </w:pPr>
    </w:p>
    <w:p w14:paraId="1112E505" w14:textId="547C80A2" w:rsidR="00B27671" w:rsidRPr="00433904" w:rsidRDefault="00B27671" w:rsidP="00B03748">
      <w:pPr>
        <w:spacing w:line="60" w:lineRule="auto"/>
        <w:rPr>
          <w:rFonts w:ascii="ＭＳ ゴシック" w:eastAsia="ＭＳ ゴシック" w:hAnsi="ＭＳ ゴシック"/>
          <w:b/>
          <w:color w:val="FF0000"/>
          <w:szCs w:val="21"/>
          <w:bdr w:val="single" w:sz="4" w:space="0" w:color="auto"/>
        </w:rPr>
      </w:pPr>
    </w:p>
    <w:p w14:paraId="062897B4" w14:textId="77777777" w:rsidR="00B03748" w:rsidRPr="002B7608" w:rsidRDefault="00B03748" w:rsidP="00B03748">
      <w:pPr>
        <w:spacing w:line="60" w:lineRule="auto"/>
        <w:rPr>
          <w:rFonts w:ascii="ＭＳ ゴシック" w:eastAsia="ＭＳ ゴシック" w:hAnsi="ＭＳ ゴシック"/>
          <w:szCs w:val="21"/>
        </w:rPr>
      </w:pPr>
      <w:r w:rsidRPr="002B7608">
        <w:rPr>
          <w:rFonts w:ascii="ＭＳ ゴシック" w:eastAsia="ＭＳ ゴシック" w:hAnsi="ＭＳ ゴシック" w:hint="eastAsia"/>
          <w:b/>
          <w:szCs w:val="21"/>
          <w:bdr w:val="single" w:sz="4" w:space="0" w:color="auto"/>
        </w:rPr>
        <w:t xml:space="preserve">２　</w:t>
      </w:r>
      <w:r>
        <w:rPr>
          <w:rFonts w:ascii="ＭＳ ゴシック" w:eastAsia="ＭＳ ゴシック" w:hAnsi="ＭＳ ゴシック" w:hint="eastAsia"/>
          <w:b/>
          <w:szCs w:val="21"/>
          <w:bdr w:val="single" w:sz="4" w:space="0" w:color="auto"/>
        </w:rPr>
        <w:t>希望する納付</w:t>
      </w:r>
      <w:r w:rsidRPr="002B7608">
        <w:rPr>
          <w:rFonts w:ascii="ＭＳ ゴシック" w:eastAsia="ＭＳ ゴシック" w:hAnsi="ＭＳ ゴシック" w:hint="eastAsia"/>
          <w:b/>
          <w:szCs w:val="21"/>
          <w:bdr w:val="single" w:sz="4" w:space="0" w:color="auto"/>
        </w:rPr>
        <w:t xml:space="preserve">方法　</w:t>
      </w:r>
      <w:r w:rsidRPr="002B7608">
        <w:rPr>
          <w:rFonts w:ascii="ＭＳ ゴシック" w:eastAsia="ＭＳ ゴシック" w:hAnsi="ＭＳ ゴシック" w:hint="eastAsia"/>
          <w:b/>
          <w:szCs w:val="21"/>
        </w:rPr>
        <w:t xml:space="preserve">　</w:t>
      </w:r>
      <w:r w:rsidRPr="002B7608">
        <w:rPr>
          <w:rFonts w:ascii="ＭＳ ゴシック" w:eastAsia="ＭＳ ゴシック" w:hAnsi="ＭＳ ゴシック" w:hint="eastAsia"/>
          <w:szCs w:val="21"/>
        </w:rPr>
        <w:t xml:space="preserve">　</w:t>
      </w:r>
    </w:p>
    <w:p w14:paraId="5E508D42" w14:textId="21E538CD" w:rsidR="00B03748" w:rsidRPr="00121F10" w:rsidRDefault="00B03748" w:rsidP="00B03748">
      <w:pPr>
        <w:spacing w:line="60" w:lineRule="auto"/>
        <w:rPr>
          <w:rFonts w:ascii="ＭＳ ゴシック" w:eastAsia="ＭＳ ゴシック" w:hAnsi="ＭＳ ゴシック"/>
          <w:b/>
          <w:szCs w:val="21"/>
        </w:rPr>
      </w:pPr>
      <w:r>
        <w:rPr>
          <w:rFonts w:ascii="ＭＳ ゴシック" w:eastAsia="ＭＳ ゴシック" w:hAnsi="ＭＳ ゴシック" w:hint="eastAsia"/>
          <w:sz w:val="18"/>
          <w:szCs w:val="18"/>
        </w:rPr>
        <w:t xml:space="preserve">　</w:t>
      </w:r>
      <w:r w:rsidRPr="00121F10">
        <w:rPr>
          <w:rFonts w:ascii="ＭＳ ゴシック" w:eastAsia="ＭＳ ゴシック" w:hAnsi="ＭＳ ゴシック" w:hint="eastAsia"/>
          <w:b/>
          <w:szCs w:val="21"/>
        </w:rPr>
        <w:t>※いずれか</w:t>
      </w:r>
      <w:r>
        <w:rPr>
          <w:rFonts w:ascii="ＭＳ ゴシック" w:eastAsia="ＭＳ ゴシック" w:hAnsi="ＭＳ ゴシック" w:hint="eastAsia"/>
          <w:b/>
          <w:szCs w:val="21"/>
        </w:rPr>
        <w:t>に☑</w:t>
      </w:r>
      <w:r w:rsidRPr="00121F10">
        <w:rPr>
          <w:rFonts w:ascii="ＭＳ ゴシック" w:eastAsia="ＭＳ ゴシック" w:hAnsi="ＭＳ ゴシック" w:hint="eastAsia"/>
          <w:b/>
          <w:szCs w:val="21"/>
        </w:rPr>
        <w:t>を</w:t>
      </w:r>
      <w:r>
        <w:rPr>
          <w:rFonts w:ascii="ＭＳ ゴシック" w:eastAsia="ＭＳ ゴシック" w:hAnsi="ＭＳ ゴシック" w:hint="eastAsia"/>
          <w:b/>
          <w:szCs w:val="21"/>
        </w:rPr>
        <w:t>つ</w:t>
      </w:r>
      <w:r w:rsidRPr="00121F10">
        <w:rPr>
          <w:rFonts w:ascii="ＭＳ ゴシック" w:eastAsia="ＭＳ ゴシック" w:hAnsi="ＭＳ ゴシック" w:hint="eastAsia"/>
          <w:b/>
          <w:szCs w:val="21"/>
        </w:rPr>
        <w:t>けてください。</w:t>
      </w:r>
    </w:p>
    <w:tbl>
      <w:tblPr>
        <w:tblW w:w="983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528"/>
        <w:gridCol w:w="1756"/>
      </w:tblGrid>
      <w:tr w:rsidR="00B03748" w14:paraId="6C40B80B" w14:textId="77777777" w:rsidTr="004A57EA">
        <w:tc>
          <w:tcPr>
            <w:tcW w:w="2552" w:type="dxa"/>
          </w:tcPr>
          <w:p w14:paraId="53481802" w14:textId="77777777" w:rsidR="00B03748" w:rsidRDefault="00B03748" w:rsidP="004A57EA">
            <w:pPr>
              <w:numPr>
                <w:ilvl w:val="0"/>
                <w:numId w:val="1"/>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県から送付する納入通知書</w:t>
            </w:r>
          </w:p>
        </w:tc>
        <w:tc>
          <w:tcPr>
            <w:tcW w:w="5528" w:type="dxa"/>
          </w:tcPr>
          <w:p w14:paraId="0FCDE84F" w14:textId="715BD109" w:rsidR="00B03748" w:rsidRDefault="00B03748" w:rsidP="004A57EA">
            <w:pPr>
              <w:spacing w:line="260" w:lineRule="exact"/>
              <w:rPr>
                <w:rFonts w:ascii="ＭＳ ゴシック" w:eastAsia="ＭＳ ゴシック" w:hAnsi="ＭＳ ゴシック"/>
                <w:sz w:val="16"/>
                <w:szCs w:val="20"/>
              </w:rPr>
            </w:pPr>
            <w:r>
              <w:rPr>
                <w:rFonts w:ascii="ＭＳ ゴシック" w:eastAsia="ＭＳ ゴシック" w:hAnsi="ＭＳ ゴシック" w:hint="eastAsia"/>
                <w:sz w:val="20"/>
                <w:szCs w:val="20"/>
              </w:rPr>
              <w:t>納入できる金融機関等</w:t>
            </w:r>
            <w:r w:rsidRPr="00AA274E">
              <w:rPr>
                <w:rFonts w:ascii="ＭＳ ゴシック" w:eastAsia="ＭＳ ゴシック" w:hAnsi="ＭＳ ゴシック" w:hint="eastAsia"/>
                <w:sz w:val="16"/>
                <w:szCs w:val="20"/>
              </w:rPr>
              <w:t>（不明な点は</w:t>
            </w:r>
            <w:r>
              <w:rPr>
                <w:rFonts w:ascii="ＭＳ ゴシック" w:eastAsia="ＭＳ ゴシック" w:hAnsi="ＭＳ ゴシック" w:hint="eastAsia"/>
                <w:sz w:val="16"/>
                <w:szCs w:val="20"/>
              </w:rPr>
              <w:t>熊本</w:t>
            </w:r>
            <w:r w:rsidRPr="00AA274E">
              <w:rPr>
                <w:rFonts w:ascii="ＭＳ ゴシック" w:eastAsia="ＭＳ ゴシック" w:hAnsi="ＭＳ ゴシック" w:hint="eastAsia"/>
                <w:sz w:val="16"/>
                <w:szCs w:val="20"/>
              </w:rPr>
              <w:t>県税務課にお尋ねください。）</w:t>
            </w:r>
          </w:p>
          <w:p w14:paraId="6955E188" w14:textId="3AB83E5E" w:rsidR="00B03748" w:rsidRDefault="00B03748" w:rsidP="004A57EA">
            <w:pPr>
              <w:spacing w:line="260" w:lineRule="exact"/>
              <w:rPr>
                <w:rFonts w:ascii="ＭＳ ゴシック" w:eastAsia="ＭＳ ゴシック" w:hAnsi="ＭＳ ゴシック"/>
                <w:sz w:val="20"/>
                <w:szCs w:val="20"/>
              </w:rPr>
            </w:pPr>
            <w:r w:rsidRPr="00AA274E">
              <w:rPr>
                <w:rFonts w:ascii="ＭＳ ゴシック" w:eastAsia="ＭＳ ゴシック" w:hAnsi="ＭＳ ゴシック" w:hint="eastAsia"/>
                <w:sz w:val="20"/>
                <w:szCs w:val="20"/>
              </w:rPr>
              <w:t>・みずほ銀行、</w:t>
            </w:r>
            <w:r>
              <w:rPr>
                <w:rFonts w:ascii="ＭＳ ゴシック" w:eastAsia="ＭＳ ゴシック" w:hAnsi="ＭＳ ゴシック" w:hint="eastAsia"/>
                <w:sz w:val="20"/>
                <w:szCs w:val="20"/>
              </w:rPr>
              <w:t>肥後銀行　・コンビニエンスストア</w:t>
            </w:r>
          </w:p>
        </w:tc>
        <w:tc>
          <w:tcPr>
            <w:tcW w:w="1756" w:type="dxa"/>
          </w:tcPr>
          <w:p w14:paraId="1EBA1F83"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手数料は</w:t>
            </w:r>
          </w:p>
          <w:p w14:paraId="655796CA"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かかりません。</w:t>
            </w:r>
          </w:p>
        </w:tc>
      </w:tr>
      <w:tr w:rsidR="00B03748" w14:paraId="60E3C755" w14:textId="77777777" w:rsidTr="004A57EA">
        <w:tc>
          <w:tcPr>
            <w:tcW w:w="2552" w:type="dxa"/>
          </w:tcPr>
          <w:p w14:paraId="09E17715" w14:textId="77777777" w:rsidR="00B03748" w:rsidRPr="00AA274E" w:rsidRDefault="00B03748" w:rsidP="004A57EA">
            <w:pPr>
              <w:numPr>
                <w:ilvl w:val="0"/>
                <w:numId w:val="1"/>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専用口座（肥後銀行）へ振込</w:t>
            </w:r>
          </w:p>
        </w:tc>
        <w:tc>
          <w:tcPr>
            <w:tcW w:w="5528" w:type="dxa"/>
          </w:tcPr>
          <w:p w14:paraId="29A2287D" w14:textId="77777777" w:rsidR="00B03748" w:rsidRPr="00091A7A"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手続き方法をご連絡します。</w:t>
            </w:r>
          </w:p>
        </w:tc>
        <w:tc>
          <w:tcPr>
            <w:tcW w:w="1756" w:type="dxa"/>
          </w:tcPr>
          <w:p w14:paraId="4CF7FE4E" w14:textId="77777777" w:rsidR="00B03748" w:rsidRPr="00737EB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手数料をご負担願います。</w:t>
            </w:r>
          </w:p>
        </w:tc>
      </w:tr>
      <w:tr w:rsidR="00B03748" w14:paraId="2910190C" w14:textId="77777777" w:rsidTr="004A57EA">
        <w:trPr>
          <w:trHeight w:val="506"/>
        </w:trPr>
        <w:tc>
          <w:tcPr>
            <w:tcW w:w="2552" w:type="dxa"/>
          </w:tcPr>
          <w:p w14:paraId="1D62EF48" w14:textId="77777777" w:rsidR="00B03748" w:rsidRDefault="00B03748" w:rsidP="004A57EA">
            <w:pPr>
              <w:numPr>
                <w:ilvl w:val="0"/>
                <w:numId w:val="1"/>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現金書留で送金</w:t>
            </w:r>
          </w:p>
        </w:tc>
        <w:tc>
          <w:tcPr>
            <w:tcW w:w="5528" w:type="dxa"/>
          </w:tcPr>
          <w:p w14:paraId="77826A1B" w14:textId="018F0D8C"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この申込書を同封のうえ郵送してください。</w:t>
            </w:r>
          </w:p>
        </w:tc>
        <w:tc>
          <w:tcPr>
            <w:tcW w:w="1756" w:type="dxa"/>
          </w:tcPr>
          <w:p w14:paraId="612D7C8D"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郵送料をご負担願います。</w:t>
            </w:r>
          </w:p>
        </w:tc>
      </w:tr>
      <w:tr w:rsidR="00B03748" w14:paraId="02E4DDE2" w14:textId="77777777" w:rsidTr="004A57EA">
        <w:trPr>
          <w:trHeight w:val="506"/>
        </w:trPr>
        <w:tc>
          <w:tcPr>
            <w:tcW w:w="2552" w:type="dxa"/>
          </w:tcPr>
          <w:p w14:paraId="699DA372" w14:textId="77777777" w:rsidR="00B03748" w:rsidRDefault="00B03748" w:rsidP="004A57EA">
            <w:pPr>
              <w:numPr>
                <w:ilvl w:val="0"/>
                <w:numId w:val="2"/>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窓口へ持参</w:t>
            </w:r>
          </w:p>
        </w:tc>
        <w:tc>
          <w:tcPr>
            <w:tcW w:w="5528" w:type="dxa"/>
          </w:tcPr>
          <w:p w14:paraId="5F942E32"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受付窓口</w:t>
            </w:r>
          </w:p>
          <w:p w14:paraId="52BD0F93"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熊本県庁税務課、熊本県の東京、大阪事務所</w:t>
            </w:r>
          </w:p>
        </w:tc>
        <w:tc>
          <w:tcPr>
            <w:tcW w:w="1756" w:type="dxa"/>
          </w:tcPr>
          <w:p w14:paraId="3A0B6B52"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手数料は</w:t>
            </w:r>
          </w:p>
          <w:p w14:paraId="6320F85C"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かかりません。</w:t>
            </w:r>
          </w:p>
        </w:tc>
      </w:tr>
    </w:tbl>
    <w:p w14:paraId="2120CF44" w14:textId="77777777" w:rsidR="00B03748" w:rsidRPr="006D6247" w:rsidRDefault="00B03748" w:rsidP="00B03748">
      <w:pPr>
        <w:spacing w:line="260" w:lineRule="exact"/>
        <w:ind w:leftChars="200" w:left="420"/>
        <w:rPr>
          <w:rFonts w:ascii="ＭＳ ゴシック" w:eastAsia="ＭＳ ゴシック" w:hAnsi="ＭＳ ゴシック"/>
          <w:sz w:val="18"/>
          <w:szCs w:val="21"/>
        </w:rPr>
      </w:pPr>
      <w:r w:rsidRPr="006D6247">
        <w:rPr>
          <w:rFonts w:ascii="ＭＳ ゴシック" w:eastAsia="ＭＳ ゴシック" w:hAnsi="ＭＳ ゴシック" w:hint="eastAsia"/>
          <w:b/>
          <w:sz w:val="18"/>
          <w:szCs w:val="21"/>
        </w:rPr>
        <w:t>インターネットを利用して寄附をされる方は、申込書の提出は必要ありません。</w:t>
      </w:r>
    </w:p>
    <w:p w14:paraId="02BC24F9" w14:textId="036EA97C" w:rsidR="00B03748" w:rsidRPr="00CB2816" w:rsidRDefault="00B03748" w:rsidP="00B6794F">
      <w:pPr>
        <w:spacing w:line="240" w:lineRule="exact"/>
        <w:jc w:val="left"/>
        <w:rPr>
          <w:rFonts w:ascii="ＭＳ Ｐゴシック" w:eastAsia="ＭＳ Ｐゴシック" w:hAnsi="ＭＳ Ｐゴシック"/>
          <w:b/>
          <w:color w:val="FF0000"/>
          <w:sz w:val="22"/>
          <w:szCs w:val="36"/>
        </w:rPr>
      </w:pPr>
      <w:r>
        <w:rPr>
          <w:rFonts w:ascii="ＭＳ Ｐゴシック" w:eastAsia="ＭＳ Ｐゴシック" w:hAnsi="ＭＳ Ｐゴシック" w:hint="eastAsia"/>
          <w:b/>
          <w:sz w:val="22"/>
          <w:szCs w:val="36"/>
        </w:rPr>
        <w:t xml:space="preserve">　　　</w:t>
      </w:r>
      <w:r w:rsidRPr="00CB2816">
        <w:rPr>
          <w:rFonts w:ascii="ＭＳ Ｐゴシック" w:eastAsia="ＭＳ Ｐゴシック" w:hAnsi="ＭＳ Ｐゴシック" w:hint="eastAsia"/>
          <w:b/>
          <w:color w:val="FF0000"/>
          <w:sz w:val="22"/>
          <w:szCs w:val="36"/>
        </w:rPr>
        <w:t xml:space="preserve">　</w:t>
      </w:r>
      <w:r w:rsidR="00B6794F" w:rsidRPr="00B6794F">
        <w:rPr>
          <w:rFonts w:ascii="ＭＳ Ｐゴシック" w:eastAsia="ＭＳ Ｐゴシック" w:hAnsi="ＭＳ Ｐゴシック" w:hint="eastAsia"/>
          <w:bCs/>
          <w:color w:val="EE0000"/>
          <w:sz w:val="22"/>
          <w:szCs w:val="36"/>
        </w:rPr>
        <w:t xml:space="preserve">　</w:t>
      </w:r>
      <w:r w:rsidR="00B6794F">
        <w:rPr>
          <w:rFonts w:ascii="ＭＳ Ｐゴシック" w:eastAsia="ＭＳ Ｐゴシック" w:hAnsi="ＭＳ Ｐゴシック" w:hint="eastAsia"/>
          <w:bCs/>
          <w:color w:val="EE0000"/>
          <w:sz w:val="22"/>
          <w:szCs w:val="36"/>
        </w:rPr>
        <w:t xml:space="preserve">　　　　　　　　　　　　　　　　　　　　　　　　　　　　</w:t>
      </w:r>
    </w:p>
    <w:p w14:paraId="06E31098" w14:textId="77777777" w:rsidR="00B03748" w:rsidRDefault="00B03748" w:rsidP="00B03748">
      <w:pPr>
        <w:jc w:val="left"/>
        <w:rPr>
          <w:rFonts w:ascii="ＭＳ ゴシック" w:eastAsia="ＭＳ ゴシック" w:hAnsi="ＭＳ ゴシック"/>
          <w:b/>
          <w:szCs w:val="21"/>
          <w:bdr w:val="single" w:sz="4" w:space="0" w:color="auto"/>
        </w:rPr>
      </w:pPr>
      <w:r>
        <w:rPr>
          <w:rFonts w:ascii="ＭＳ Ｐゴシック" w:eastAsia="ＭＳ Ｐゴシック" w:hAnsi="ＭＳ Ｐゴシック" w:hint="eastAsia"/>
          <w:b/>
          <w:sz w:val="22"/>
          <w:szCs w:val="36"/>
        </w:rPr>
        <w:lastRenderedPageBreak/>
        <w:t xml:space="preserve">　</w:t>
      </w:r>
    </w:p>
    <w:p w14:paraId="50004A2C" w14:textId="77777777" w:rsidR="00B03748" w:rsidRDefault="00B03748" w:rsidP="00B03748">
      <w:pPr>
        <w:widowControl/>
        <w:jc w:val="center"/>
        <w:rPr>
          <w:rFonts w:ascii="ＭＳ ゴシック" w:eastAsia="ＭＳ ゴシック" w:hAnsi="ＭＳ ゴシック"/>
          <w:b/>
          <w:szCs w:val="21"/>
          <w:bdr w:val="single" w:sz="4" w:space="0" w:color="auto"/>
        </w:rPr>
      </w:pPr>
      <w:r>
        <w:rPr>
          <w:rFonts w:ascii="ＭＳ ゴシック" w:eastAsia="ＭＳ ゴシック" w:hAnsi="ＭＳ ゴシック" w:hint="eastAsia"/>
          <w:b/>
          <w:noProof/>
          <w:szCs w:val="21"/>
        </w:rPr>
        <w:drawing>
          <wp:anchor distT="0" distB="0" distL="114300" distR="114300" simplePos="0" relativeHeight="251695104" behindDoc="0" locked="0" layoutInCell="1" allowOverlap="1" wp14:anchorId="28252A8F" wp14:editId="34DE88AA">
            <wp:simplePos x="0" y="0"/>
            <wp:positionH relativeFrom="margin">
              <wp:align>right</wp:align>
            </wp:positionH>
            <wp:positionV relativeFrom="paragraph">
              <wp:posOffset>75565</wp:posOffset>
            </wp:positionV>
            <wp:extent cx="1971040" cy="269240"/>
            <wp:effectExtent l="0" t="0" r="0" b="0"/>
            <wp:wrapNone/>
            <wp:docPr id="108039652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040" cy="269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A583C" w14:textId="77777777" w:rsidR="00B03748" w:rsidRPr="00AD2733" w:rsidRDefault="00B03748" w:rsidP="00B03748">
      <w:pPr>
        <w:widowControl/>
        <w:jc w:val="left"/>
        <w:rPr>
          <w:rFonts w:ascii="ＭＳ ゴシック" w:eastAsia="ＭＳ ゴシック" w:hAnsi="ＭＳ ゴシック"/>
          <w:b/>
          <w:szCs w:val="21"/>
          <w:bdr w:val="single" w:sz="4" w:space="0" w:color="auto"/>
        </w:rPr>
      </w:pPr>
    </w:p>
    <w:p w14:paraId="1187D3AF" w14:textId="77777777" w:rsidR="00B03748" w:rsidRDefault="00B03748" w:rsidP="00B03748">
      <w:pPr>
        <w:widowControl/>
        <w:ind w:firstLineChars="100" w:firstLine="211"/>
        <w:jc w:val="left"/>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bdr w:val="single" w:sz="4" w:space="0" w:color="auto"/>
        </w:rPr>
        <w:t xml:space="preserve">３　感謝の品　　　　</w:t>
      </w:r>
    </w:p>
    <w:p w14:paraId="22D0AAE8" w14:textId="77777777" w:rsidR="00B03748" w:rsidRDefault="00B03748" w:rsidP="00B03748">
      <w:pPr>
        <w:spacing w:line="260" w:lineRule="exact"/>
        <w:ind w:firstLineChars="200" w:firstLine="420"/>
        <w:rPr>
          <w:rFonts w:ascii="ＭＳ ゴシック" w:eastAsia="ＭＳ ゴシック" w:hAnsi="ＭＳ ゴシック"/>
          <w:szCs w:val="21"/>
        </w:rPr>
      </w:pPr>
      <w:r>
        <w:rPr>
          <w:rFonts w:ascii="ＭＳ ゴシック" w:eastAsia="ＭＳ ゴシック" w:hAnsi="ＭＳ ゴシック" w:hint="eastAsia"/>
          <w:szCs w:val="21"/>
        </w:rPr>
        <w:t>希望する「感謝の品」をご記入ください。※贈呈は、熊本県外在住の方に限ります。</w:t>
      </w:r>
    </w:p>
    <w:p w14:paraId="3A3940F3" w14:textId="77777777" w:rsidR="00B03748" w:rsidRDefault="00B03748" w:rsidP="00B03748">
      <w:pPr>
        <w:spacing w:line="260" w:lineRule="exact"/>
        <w:ind w:firstLineChars="200" w:firstLine="420"/>
        <w:rPr>
          <w:rFonts w:ascii="ＭＳ ゴシック" w:eastAsia="ＭＳ ゴシック" w:hAnsi="ＭＳ ゴシック"/>
          <w:szCs w:val="21"/>
        </w:rPr>
      </w:pPr>
      <w:r>
        <w:rPr>
          <w:rFonts w:ascii="ＭＳ ゴシック" w:eastAsia="ＭＳ ゴシック" w:hAnsi="ＭＳ ゴシック" w:hint="eastAsia"/>
          <w:szCs w:val="21"/>
        </w:rPr>
        <w:t>寄附金額によって、お選びいただける「感謝の品」が異なります。</w:t>
      </w:r>
    </w:p>
    <w:p w14:paraId="417D8CBC" w14:textId="77777777" w:rsidR="00B03748" w:rsidRDefault="00B03748" w:rsidP="00B03748">
      <w:pPr>
        <w:spacing w:line="260" w:lineRule="exact"/>
        <w:ind w:firstLineChars="200" w:firstLine="420"/>
        <w:rPr>
          <w:rFonts w:ascii="ＭＳ ゴシック" w:eastAsia="ＭＳ ゴシック" w:hAnsi="ＭＳ ゴシック"/>
          <w:szCs w:val="21"/>
        </w:rPr>
      </w:pPr>
    </w:p>
    <w:p w14:paraId="088CD5B4" w14:textId="77777777" w:rsidR="00B03748" w:rsidRPr="00F94F38" w:rsidRDefault="00B03748" w:rsidP="00B03748">
      <w:pPr>
        <w:spacing w:line="260" w:lineRule="exact"/>
        <w:ind w:firstLineChars="100" w:firstLine="180"/>
        <w:rPr>
          <w:rFonts w:ascii="ＭＳ ゴシック" w:eastAsia="ＭＳ ゴシック" w:hAnsi="ＭＳ ゴシック"/>
          <w:szCs w:val="18"/>
        </w:rPr>
      </w:pPr>
      <w:r>
        <w:rPr>
          <w:rFonts w:ascii="ＭＳ ゴシック" w:eastAsia="ＭＳ ゴシック" w:hAnsi="ＭＳ ゴシック" w:hint="eastAsia"/>
          <w:sz w:val="18"/>
          <w:szCs w:val="18"/>
        </w:rPr>
        <w:t xml:space="preserve">　</w:t>
      </w:r>
      <w:r w:rsidRPr="00F94F38">
        <w:rPr>
          <w:rFonts w:ascii="ＭＳ ゴシック" w:eastAsia="ＭＳ ゴシック" w:hAnsi="ＭＳ ゴシック" w:hint="eastAsia"/>
          <w:szCs w:val="18"/>
        </w:rPr>
        <w:t>【希望する感謝の品名及び品番】</w:t>
      </w:r>
    </w:p>
    <w:tbl>
      <w:tblPr>
        <w:tblW w:w="0" w:type="auto"/>
        <w:tblInd w:w="4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6662"/>
        <w:gridCol w:w="2681"/>
      </w:tblGrid>
      <w:tr w:rsidR="00B03748" w14:paraId="74F5FC9F" w14:textId="77777777" w:rsidTr="004A57EA">
        <w:trPr>
          <w:trHeight w:val="585"/>
        </w:trPr>
        <w:tc>
          <w:tcPr>
            <w:tcW w:w="6662" w:type="dxa"/>
            <w:tcBorders>
              <w:top w:val="single" w:sz="6" w:space="0" w:color="auto"/>
              <w:left w:val="single" w:sz="6" w:space="0" w:color="auto"/>
              <w:bottom w:val="single" w:sz="6" w:space="0" w:color="auto"/>
              <w:right w:val="single" w:sz="6" w:space="0" w:color="auto"/>
            </w:tcBorders>
          </w:tcPr>
          <w:p w14:paraId="1DEEFFDB" w14:textId="77777777" w:rsidR="00B03748" w:rsidRDefault="00B03748" w:rsidP="004A57EA">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品名：</w:t>
            </w:r>
          </w:p>
        </w:tc>
        <w:tc>
          <w:tcPr>
            <w:tcW w:w="2681" w:type="dxa"/>
            <w:tcBorders>
              <w:top w:val="single" w:sz="6" w:space="0" w:color="auto"/>
              <w:left w:val="single" w:sz="6" w:space="0" w:color="auto"/>
              <w:bottom w:val="single" w:sz="6" w:space="0" w:color="auto"/>
              <w:right w:val="single" w:sz="6" w:space="0" w:color="auto"/>
            </w:tcBorders>
          </w:tcPr>
          <w:p w14:paraId="74DA4780" w14:textId="77777777" w:rsidR="00B03748" w:rsidRDefault="00B03748" w:rsidP="004A57EA">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品番：</w:t>
            </w:r>
          </w:p>
        </w:tc>
      </w:tr>
    </w:tbl>
    <w:p w14:paraId="1BE95B2C" w14:textId="77777777" w:rsidR="00B03748" w:rsidRPr="00F94F38" w:rsidRDefault="00B03748" w:rsidP="00B03748">
      <w:pPr>
        <w:widowControl/>
        <w:ind w:firstLineChars="100" w:firstLine="210"/>
        <w:jc w:val="left"/>
        <w:rPr>
          <w:rFonts w:ascii="ＭＳ ゴシック" w:eastAsia="ＭＳ ゴシック" w:hAnsi="ＭＳ ゴシック"/>
          <w:szCs w:val="21"/>
          <w:bdr w:val="single" w:sz="4" w:space="0" w:color="auto"/>
        </w:rPr>
      </w:pPr>
      <w:r w:rsidRPr="00F94F38">
        <w:rPr>
          <w:rFonts w:ascii="ＭＳ ゴシック" w:eastAsia="ＭＳ ゴシック" w:hAnsi="ＭＳ ゴシック" w:hint="eastAsia"/>
          <w:szCs w:val="21"/>
        </w:rPr>
        <w:t xml:space="preserve">　</w:t>
      </w:r>
      <w:r>
        <w:rPr>
          <w:rFonts w:ascii="ＭＳ ゴシック" w:eastAsia="ＭＳ ゴシック" w:hAnsi="ＭＳ ゴシック" w:hint="eastAsia"/>
          <w:szCs w:val="21"/>
          <w:bdr w:val="single" w:sz="4" w:space="0" w:color="auto"/>
        </w:rPr>
        <w:t xml:space="preserve">　　</w:t>
      </w:r>
    </w:p>
    <w:p w14:paraId="625B60C1" w14:textId="77777777" w:rsidR="00B03748" w:rsidRPr="006418F4" w:rsidRDefault="00B03748" w:rsidP="00B03748">
      <w:pPr>
        <w:widowControl/>
        <w:ind w:firstLineChars="100" w:firstLine="211"/>
        <w:jc w:val="left"/>
        <w:rPr>
          <w:rFonts w:ascii="ＭＳ ゴシック" w:eastAsia="ＭＳ ゴシック" w:hAnsi="ＭＳ ゴシック"/>
          <w:b/>
          <w:szCs w:val="21"/>
        </w:rPr>
      </w:pPr>
      <w:r w:rsidRPr="006418F4">
        <w:rPr>
          <w:rFonts w:ascii="ＭＳ ゴシック" w:eastAsia="ＭＳ ゴシック" w:hAnsi="ＭＳ ゴシック" w:hint="eastAsia"/>
          <w:b/>
          <w:szCs w:val="21"/>
        </w:rPr>
        <w:t>「感謝の品」を希望されない方は</w:t>
      </w:r>
      <w:r w:rsidRPr="006418F4">
        <w:rPr>
          <w:rFonts w:ascii="ＭＳ ゴシック" w:eastAsia="ＭＳ ゴシック" w:hAnsi="ＭＳ ゴシック"/>
          <w:b/>
          <w:szCs w:val="21"/>
        </w:rPr>
        <w:t xml:space="preserve"> ☑ </w:t>
      </w:r>
      <w:r w:rsidRPr="006418F4">
        <w:rPr>
          <w:rFonts w:ascii="ＭＳ ゴシック" w:eastAsia="ＭＳ ゴシック" w:hAnsi="ＭＳ ゴシック" w:hint="eastAsia"/>
          <w:b/>
          <w:szCs w:val="21"/>
        </w:rPr>
        <w:t>印を付けてください。⇒　□「感謝の品」を希望しません。</w:t>
      </w:r>
    </w:p>
    <w:p w14:paraId="669BA7AC" w14:textId="77777777" w:rsidR="00B03748" w:rsidRDefault="00B03748" w:rsidP="00B03748">
      <w:pPr>
        <w:widowControl/>
        <w:ind w:firstLineChars="100" w:firstLine="211"/>
        <w:jc w:val="left"/>
        <w:rPr>
          <w:rFonts w:ascii="ＭＳ ゴシック" w:eastAsia="ＭＳ ゴシック" w:hAnsi="ＭＳ ゴシック"/>
          <w:b/>
          <w:szCs w:val="21"/>
          <w:bdr w:val="single" w:sz="4" w:space="0" w:color="auto"/>
        </w:rPr>
      </w:pPr>
    </w:p>
    <w:p w14:paraId="7C7C7056" w14:textId="77777777" w:rsidR="00B03748" w:rsidRDefault="00B03748" w:rsidP="00B03748">
      <w:pPr>
        <w:widowControl/>
        <w:ind w:firstLineChars="100" w:firstLine="211"/>
        <w:jc w:val="left"/>
        <w:rPr>
          <w:rFonts w:ascii="ＭＳ ゴシック" w:eastAsia="ＭＳ ゴシック" w:hAnsi="ＭＳ ゴシック"/>
          <w:b/>
          <w:szCs w:val="21"/>
          <w:bdr w:val="single" w:sz="4" w:space="0" w:color="auto"/>
        </w:rPr>
      </w:pPr>
    </w:p>
    <w:p w14:paraId="4CEE80F0" w14:textId="77777777" w:rsidR="00B03748" w:rsidRDefault="00B03748" w:rsidP="00B03748">
      <w:pPr>
        <w:widowControl/>
        <w:ind w:firstLineChars="100" w:firstLine="211"/>
        <w:jc w:val="left"/>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bdr w:val="single" w:sz="4" w:space="0" w:color="auto"/>
        </w:rPr>
        <w:t>４　寄附金税額控除に係る申告特例申請（ワンストップ特例）について</w:t>
      </w:r>
    </w:p>
    <w:p w14:paraId="74D54E07" w14:textId="77777777" w:rsidR="00B03748" w:rsidRPr="00091A7A" w:rsidRDefault="00B03748" w:rsidP="00B03748">
      <w:pPr>
        <w:widowControl/>
        <w:jc w:val="left"/>
        <w:rPr>
          <w:rFonts w:ascii="ＭＳ ゴシック" w:eastAsia="ＭＳ ゴシック" w:hAnsi="ＭＳ ゴシック"/>
          <w:szCs w:val="21"/>
        </w:rPr>
      </w:pPr>
      <w:r w:rsidRPr="00DD3806">
        <w:rPr>
          <w:rFonts w:ascii="ＭＳ ゴシック" w:eastAsia="ＭＳ ゴシック" w:hAnsi="ＭＳ ゴシック" w:hint="eastAsia"/>
          <w:b/>
          <w:szCs w:val="21"/>
        </w:rPr>
        <w:t xml:space="preserve">　</w:t>
      </w:r>
      <w:r w:rsidRPr="006418F4">
        <w:rPr>
          <w:rFonts w:ascii="ＭＳ ゴシック" w:eastAsia="ＭＳ ゴシック" w:hAnsi="ＭＳ ゴシック" w:hint="eastAsia"/>
          <w:b/>
          <w:szCs w:val="21"/>
        </w:rPr>
        <w:t xml:space="preserve">　</w:t>
      </w:r>
      <w:r w:rsidRPr="00091A7A">
        <w:rPr>
          <w:rFonts w:ascii="ＭＳ ゴシック" w:eastAsia="ＭＳ ゴシック" w:hAnsi="ＭＳ ゴシック" w:hint="eastAsia"/>
          <w:szCs w:val="21"/>
        </w:rPr>
        <w:t>「ワンストップ特例制度」を要望される方は</w:t>
      </w:r>
      <w:r w:rsidRPr="00091A7A">
        <w:rPr>
          <w:rFonts w:ascii="ＭＳ ゴシック" w:eastAsia="ＭＳ ゴシック" w:hAnsi="ＭＳ ゴシック"/>
          <w:szCs w:val="21"/>
        </w:rPr>
        <w:t xml:space="preserve"> ☑ </w:t>
      </w:r>
      <w:r w:rsidRPr="00091A7A">
        <w:rPr>
          <w:rFonts w:ascii="ＭＳ ゴシック" w:eastAsia="ＭＳ ゴシック" w:hAnsi="ＭＳ ゴシック" w:hint="eastAsia"/>
          <w:szCs w:val="21"/>
        </w:rPr>
        <w:t>印を付けてください。</w:t>
      </w:r>
    </w:p>
    <w:p w14:paraId="361F5064" w14:textId="77777777" w:rsidR="00B03748" w:rsidRDefault="00B03748" w:rsidP="00B03748">
      <w:pPr>
        <w:widowControl/>
        <w:ind w:firstLineChars="200" w:firstLine="422"/>
        <w:jc w:val="left"/>
        <w:rPr>
          <w:rFonts w:ascii="ＭＳ ゴシック" w:eastAsia="ＭＳ ゴシック" w:hAnsi="ＭＳ ゴシック"/>
          <w:szCs w:val="21"/>
        </w:rPr>
      </w:pPr>
      <w:r w:rsidRPr="00091A7A">
        <w:rPr>
          <w:rFonts w:ascii="ＭＳ ゴシック" w:eastAsia="ＭＳ ゴシック" w:hAnsi="ＭＳ ゴシック" w:hint="eastAsia"/>
          <w:b/>
          <w:szCs w:val="21"/>
        </w:rPr>
        <w:t>□　寄附金税額控除に係る申告特例申請書を要望する</w:t>
      </w:r>
      <w:r w:rsidRPr="006418F4">
        <w:rPr>
          <w:rFonts w:ascii="ＭＳ ゴシック" w:eastAsia="ＭＳ ゴシック" w:hAnsi="ＭＳ ゴシック" w:hint="eastAsia"/>
          <w:szCs w:val="21"/>
        </w:rPr>
        <w:t>（後日、特例申請書を送付します）</w:t>
      </w:r>
    </w:p>
    <w:p w14:paraId="6A5BCAE4" w14:textId="77777777" w:rsidR="00B03748" w:rsidRPr="006418F4" w:rsidRDefault="00B03748" w:rsidP="00B03748">
      <w:pPr>
        <w:widowControl/>
        <w:ind w:firstLineChars="200" w:firstLine="420"/>
        <w:jc w:val="left"/>
        <w:rPr>
          <w:rFonts w:ascii="ＭＳ ゴシック" w:eastAsia="ＭＳ ゴシック" w:hAnsi="ＭＳ ゴシック"/>
          <w:szCs w:val="21"/>
        </w:rPr>
      </w:pPr>
    </w:p>
    <w:p w14:paraId="5E83805E" w14:textId="77777777" w:rsidR="00B03748" w:rsidRPr="006418F4" w:rsidRDefault="00B03748" w:rsidP="00B03748">
      <w:pPr>
        <w:widowControl/>
        <w:ind w:firstLineChars="200" w:firstLine="360"/>
        <w:jc w:val="left"/>
        <w:rPr>
          <w:rFonts w:ascii="ＭＳ ゴシック" w:eastAsia="ＭＳ ゴシック" w:hAnsi="ＭＳ ゴシック"/>
          <w:sz w:val="18"/>
          <w:szCs w:val="21"/>
          <w:u w:val="single"/>
        </w:rPr>
      </w:pPr>
      <w:r w:rsidRPr="006418F4">
        <w:rPr>
          <w:rFonts w:ascii="ＭＳ ゴシック" w:eastAsia="ＭＳ ゴシック" w:hAnsi="ＭＳ ゴシック" w:hint="eastAsia"/>
          <w:sz w:val="18"/>
          <w:szCs w:val="21"/>
          <w:u w:val="single"/>
        </w:rPr>
        <w:t>【ふるさと納税ワンストップ特例とは】</w:t>
      </w:r>
    </w:p>
    <w:p w14:paraId="75E0736E" w14:textId="77777777" w:rsidR="00B03748" w:rsidRPr="006418F4" w:rsidRDefault="00B03748" w:rsidP="00B03748">
      <w:pPr>
        <w:widowControl/>
        <w:ind w:left="540" w:hangingChars="300" w:hanging="540"/>
        <w:jc w:val="left"/>
        <w:rPr>
          <w:rFonts w:ascii="ＭＳ ゴシック" w:eastAsia="ＭＳ ゴシック" w:hAnsi="ＭＳ ゴシック"/>
          <w:sz w:val="14"/>
          <w:szCs w:val="18"/>
          <w:u w:val="single"/>
        </w:rPr>
      </w:pPr>
      <w:r w:rsidRPr="006418F4">
        <w:rPr>
          <w:rFonts w:ascii="ＭＳ ゴシック" w:eastAsia="ＭＳ ゴシック" w:hAnsi="ＭＳ ゴシック" w:hint="eastAsia"/>
          <w:sz w:val="18"/>
          <w:szCs w:val="21"/>
        </w:rPr>
        <w:t xml:space="preserve">　　　　</w:t>
      </w:r>
      <w:r>
        <w:rPr>
          <w:rFonts w:ascii="ＭＳ ゴシック" w:eastAsia="ＭＳ ゴシック" w:hAnsi="ＭＳ ゴシック" w:hint="eastAsia"/>
          <w:sz w:val="18"/>
          <w:szCs w:val="21"/>
          <w:u w:val="single"/>
        </w:rPr>
        <w:t>確定申告不要な給与所得者など</w:t>
      </w:r>
      <w:r w:rsidRPr="006418F4">
        <w:rPr>
          <w:rFonts w:ascii="ＭＳ ゴシック" w:eastAsia="ＭＳ ゴシック" w:hAnsi="ＭＳ ゴシック" w:hint="eastAsia"/>
          <w:sz w:val="18"/>
          <w:szCs w:val="21"/>
          <w:u w:val="single"/>
        </w:rPr>
        <w:t>が、</w:t>
      </w:r>
      <w:r>
        <w:rPr>
          <w:rFonts w:ascii="ＭＳ ゴシック" w:eastAsia="ＭＳ ゴシック" w:hAnsi="ＭＳ ゴシック" w:hint="eastAsia"/>
          <w:sz w:val="18"/>
          <w:szCs w:val="21"/>
          <w:u w:val="single"/>
        </w:rPr>
        <w:t>確定申告を行わなくてもふるさと納税の寄附金控除を受けられる制度のこと。</w:t>
      </w:r>
    </w:p>
    <w:p w14:paraId="3EB948A2" w14:textId="77777777" w:rsidR="00B03748" w:rsidRDefault="00B03748" w:rsidP="00B03748">
      <w:pPr>
        <w:spacing w:line="220" w:lineRule="exact"/>
        <w:jc w:val="center"/>
        <w:rPr>
          <w:rFonts w:ascii="ＭＳ ゴシック" w:eastAsia="ＭＳ ゴシック" w:hAnsi="ＭＳ ゴシック"/>
          <w:sz w:val="20"/>
          <w:szCs w:val="20"/>
        </w:rPr>
      </w:pPr>
    </w:p>
    <w:p w14:paraId="65244A7D" w14:textId="77777777" w:rsidR="00B03748" w:rsidRDefault="00B03748" w:rsidP="00B03748">
      <w:pPr>
        <w:spacing w:line="220" w:lineRule="exact"/>
        <w:jc w:val="center"/>
        <w:rPr>
          <w:rFonts w:ascii="ＭＳ ゴシック" w:eastAsia="ＭＳ ゴシック" w:hAnsi="ＭＳ ゴシック"/>
          <w:sz w:val="20"/>
          <w:szCs w:val="20"/>
        </w:rPr>
      </w:pPr>
    </w:p>
    <w:p w14:paraId="3C4A7CDF" w14:textId="77777777" w:rsidR="00B03748" w:rsidRDefault="00B03748" w:rsidP="00B03748">
      <w:pPr>
        <w:ind w:firstLineChars="100" w:firstLine="211"/>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bdr w:val="single" w:sz="4" w:space="0" w:color="auto"/>
        </w:rPr>
        <w:t>５</w:t>
      </w:r>
      <w:r w:rsidRPr="002B7608">
        <w:rPr>
          <w:rFonts w:ascii="ＭＳ ゴシック" w:eastAsia="ＭＳ ゴシック" w:hAnsi="ＭＳ ゴシック" w:hint="eastAsia"/>
          <w:b/>
          <w:szCs w:val="21"/>
          <w:bdr w:val="single" w:sz="4" w:space="0" w:color="auto"/>
        </w:rPr>
        <w:t xml:space="preserve">　</w:t>
      </w:r>
      <w:r>
        <w:rPr>
          <w:rFonts w:ascii="ＭＳ ゴシック" w:eastAsia="ＭＳ ゴシック" w:hAnsi="ＭＳ ゴシック" w:hint="eastAsia"/>
          <w:b/>
          <w:szCs w:val="21"/>
          <w:bdr w:val="single" w:sz="4" w:space="0" w:color="auto"/>
        </w:rPr>
        <w:t>ご意見、ご希望、メッセージ</w:t>
      </w:r>
      <w:r w:rsidRPr="002B7608">
        <w:rPr>
          <w:rFonts w:ascii="ＭＳ ゴシック" w:eastAsia="ＭＳ ゴシック" w:hAnsi="ＭＳ ゴシック" w:hint="eastAsia"/>
          <w:b/>
          <w:szCs w:val="21"/>
          <w:bdr w:val="single" w:sz="4" w:space="0" w:color="auto"/>
        </w:rPr>
        <w:t xml:space="preserve">等　　</w:t>
      </w:r>
    </w:p>
    <w:p w14:paraId="10A53A3A" w14:textId="77777777" w:rsidR="00B03748" w:rsidRDefault="00B03748" w:rsidP="00B03748">
      <w:pPr>
        <w:spacing w:line="220" w:lineRule="exact"/>
        <w:ind w:firstLineChars="100" w:firstLine="200"/>
        <w:jc w:val="left"/>
        <w:rPr>
          <w:rFonts w:ascii="ＭＳ ゴシック" w:eastAsia="ＭＳ ゴシック" w:hAnsi="ＭＳ ゴシック"/>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696128" behindDoc="0" locked="0" layoutInCell="1" allowOverlap="1" wp14:anchorId="582DBDFE" wp14:editId="6DDEAA1D">
                <wp:simplePos x="0" y="0"/>
                <wp:positionH relativeFrom="column">
                  <wp:posOffset>142240</wp:posOffset>
                </wp:positionH>
                <wp:positionV relativeFrom="paragraph">
                  <wp:posOffset>48895</wp:posOffset>
                </wp:positionV>
                <wp:extent cx="6036310" cy="866775"/>
                <wp:effectExtent l="6350" t="12700" r="5715" b="6350"/>
                <wp:wrapNone/>
                <wp:docPr id="1030594956" name="_x0000_s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310" cy="866775"/>
                        </a:xfrm>
                        <a:prstGeom prst="rect">
                          <a:avLst/>
                        </a:prstGeom>
                        <a:solidFill>
                          <a:srgbClr val="FFFFFF"/>
                        </a:solidFill>
                        <a:ln w="9525">
                          <a:solidFill>
                            <a:srgbClr val="000000"/>
                          </a:solidFill>
                          <a:miter lim="800000"/>
                          <a:headEnd/>
                          <a:tailEnd/>
                        </a:ln>
                      </wps:spPr>
                      <wps:txbx>
                        <w:txbxContent>
                          <w:p w14:paraId="69F45E7B" w14:textId="77777777" w:rsidR="00B03748" w:rsidRDefault="00B03748" w:rsidP="00B03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DBDFE" id="_x0000_t202" coordsize="21600,21600" o:spt="202" path="m,l,21600r21600,l21600,xe">
                <v:stroke joinstyle="miter"/>
                <v:path gradientshapeok="t" o:connecttype="rect"/>
              </v:shapetype>
              <v:shape id="_x0000_s1038" o:spid="_x0000_s1030" type="#_x0000_t202" style="position:absolute;left:0;text-align:left;margin-left:11.2pt;margin-top:3.85pt;width:475.3pt;height:6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">
                <v:textbox>
                  <w:txbxContent>
                    <w:p w14:paraId="69F45E7B" w14:textId="77777777" w:rsidR="00B03748" w:rsidRDefault="00B03748" w:rsidP="00B03748"/>
                  </w:txbxContent>
                </v:textbox>
              </v:shape>
            </w:pict>
          </mc:Fallback>
        </mc:AlternateContent>
      </w:r>
      <w:r>
        <w:rPr>
          <w:rFonts w:ascii="ＭＳ ゴシック" w:eastAsia="ＭＳ ゴシック" w:hAnsi="ＭＳ ゴシック" w:hint="eastAsia"/>
          <w:b/>
          <w:sz w:val="20"/>
          <w:szCs w:val="20"/>
          <w:bdr w:val="single" w:sz="4" w:space="0" w:color="auto"/>
        </w:rPr>
        <w:t xml:space="preserve">　</w:t>
      </w:r>
    </w:p>
    <w:p w14:paraId="2DB773ED" w14:textId="77777777" w:rsidR="00B03748" w:rsidRDefault="00B03748" w:rsidP="00B03748">
      <w:pPr>
        <w:spacing w:line="22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14:paraId="71E70F0E" w14:textId="77777777" w:rsidR="00B03748" w:rsidRDefault="00B03748" w:rsidP="00B03748">
      <w:pPr>
        <w:spacing w:line="220" w:lineRule="exact"/>
        <w:rPr>
          <w:rFonts w:ascii="ＭＳ ゴシック" w:eastAsia="ＭＳ ゴシック" w:hAnsi="ＭＳ ゴシック"/>
          <w:sz w:val="20"/>
          <w:szCs w:val="20"/>
        </w:rPr>
      </w:pPr>
    </w:p>
    <w:p w14:paraId="4839829F" w14:textId="77777777" w:rsidR="00B03748" w:rsidRDefault="00B03748" w:rsidP="00B03748">
      <w:pPr>
        <w:spacing w:line="220" w:lineRule="exact"/>
        <w:rPr>
          <w:rFonts w:ascii="ＭＳ ゴシック" w:eastAsia="ＭＳ ゴシック" w:hAnsi="ＭＳ ゴシック"/>
          <w:sz w:val="20"/>
          <w:szCs w:val="20"/>
        </w:rPr>
      </w:pPr>
    </w:p>
    <w:p w14:paraId="6154F563" w14:textId="77777777" w:rsidR="00B03748" w:rsidRDefault="00B03748" w:rsidP="00B03748">
      <w:pPr>
        <w:spacing w:line="220" w:lineRule="exact"/>
        <w:rPr>
          <w:rFonts w:ascii="ＭＳ ゴシック" w:eastAsia="ＭＳ ゴシック" w:hAnsi="ＭＳ ゴシック"/>
          <w:sz w:val="20"/>
          <w:szCs w:val="20"/>
        </w:rPr>
      </w:pPr>
    </w:p>
    <w:p w14:paraId="1356B8D3" w14:textId="77777777" w:rsidR="00B03748" w:rsidRDefault="00B03748" w:rsidP="00B03748">
      <w:pPr>
        <w:spacing w:line="220" w:lineRule="exact"/>
        <w:jc w:val="center"/>
        <w:rPr>
          <w:rFonts w:ascii="ＭＳ ゴシック" w:eastAsia="ＭＳ ゴシック" w:hAnsi="ＭＳ ゴシック"/>
          <w:sz w:val="20"/>
          <w:szCs w:val="20"/>
        </w:rPr>
      </w:pPr>
    </w:p>
    <w:p w14:paraId="00FD32AD" w14:textId="77777777" w:rsidR="00B03748" w:rsidRDefault="00B03748" w:rsidP="00B03748">
      <w:pPr>
        <w:spacing w:line="220" w:lineRule="exact"/>
        <w:rPr>
          <w:rFonts w:ascii="ＭＳ ゴシック" w:eastAsia="ＭＳ ゴシック" w:hAnsi="ＭＳ ゴシック"/>
          <w:sz w:val="20"/>
          <w:szCs w:val="20"/>
        </w:rPr>
      </w:pPr>
    </w:p>
    <w:p w14:paraId="0C8DB6EC" w14:textId="77777777" w:rsidR="00B03748" w:rsidRDefault="00B03748" w:rsidP="00B03748">
      <w:pPr>
        <w:spacing w:line="240" w:lineRule="exact"/>
        <w:ind w:firstLineChars="100" w:firstLine="210"/>
        <w:rPr>
          <w:rFonts w:ascii="ＭＳ ゴシック" w:eastAsia="ＭＳ ゴシック" w:hAnsi="ＭＳ ゴシック"/>
          <w:szCs w:val="21"/>
        </w:rPr>
      </w:pPr>
    </w:p>
    <w:p w14:paraId="33AF2552" w14:textId="77777777" w:rsidR="00B03748" w:rsidRDefault="00B03748" w:rsidP="00B03748">
      <w:pPr>
        <w:spacing w:line="240" w:lineRule="exact"/>
        <w:ind w:firstLineChars="100" w:firstLine="210"/>
        <w:rPr>
          <w:rFonts w:ascii="ＭＳ ゴシック" w:eastAsia="ＭＳ ゴシック" w:hAnsi="ＭＳ ゴシック"/>
          <w:szCs w:val="21"/>
        </w:rPr>
      </w:pPr>
    </w:p>
    <w:p w14:paraId="613798DC" w14:textId="77777777" w:rsidR="00B03748" w:rsidRPr="00972216" w:rsidRDefault="00B03748" w:rsidP="00B03748">
      <w:pPr>
        <w:spacing w:line="240" w:lineRule="exact"/>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寄附申込みに係る個人情報については、納入通知</w:t>
      </w:r>
      <w:r w:rsidRPr="00972216">
        <w:rPr>
          <w:rFonts w:ascii="ＭＳ ゴシック" w:eastAsia="ＭＳ ゴシック" w:hAnsi="ＭＳ ゴシック" w:hint="eastAsia"/>
          <w:szCs w:val="21"/>
        </w:rPr>
        <w:t>書やお礼状の送付等「ふるさと</w:t>
      </w:r>
      <w:r>
        <w:rPr>
          <w:rFonts w:ascii="ＭＳ ゴシック" w:eastAsia="ＭＳ ゴシック" w:hAnsi="ＭＳ ゴシック" w:hint="eastAsia"/>
          <w:szCs w:val="21"/>
        </w:rPr>
        <w:t>くまもと応援</w:t>
      </w:r>
      <w:r w:rsidRPr="00972216">
        <w:rPr>
          <w:rFonts w:ascii="ＭＳ ゴシック" w:eastAsia="ＭＳ ゴシック" w:hAnsi="ＭＳ ゴシック" w:hint="eastAsia"/>
          <w:szCs w:val="21"/>
        </w:rPr>
        <w:t>寄附金」の事務以外には使用しません。</w:t>
      </w:r>
    </w:p>
    <w:p w14:paraId="2CF01EDB" w14:textId="77777777" w:rsidR="00B03748" w:rsidRDefault="00B03748" w:rsidP="00B03748">
      <w:pPr>
        <w:spacing w:line="240" w:lineRule="exac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972216">
        <w:rPr>
          <w:rFonts w:ascii="ＭＳ ゴシック" w:eastAsia="ＭＳ ゴシック" w:hAnsi="ＭＳ ゴシック" w:hint="eastAsia"/>
          <w:szCs w:val="21"/>
        </w:rPr>
        <w:t>なお</w:t>
      </w:r>
      <w:r>
        <w:rPr>
          <w:rFonts w:ascii="ＭＳ ゴシック" w:eastAsia="ＭＳ ゴシック" w:hAnsi="ＭＳ ゴシック" w:hint="eastAsia"/>
          <w:szCs w:val="21"/>
        </w:rPr>
        <w:t>、「感謝の品」は熊本県と契約した事業者から</w:t>
      </w:r>
      <w:r w:rsidRPr="00972216">
        <w:rPr>
          <w:rFonts w:ascii="ＭＳ ゴシック" w:eastAsia="ＭＳ ゴシック" w:hAnsi="ＭＳ ゴシック" w:hint="eastAsia"/>
          <w:szCs w:val="21"/>
        </w:rPr>
        <w:t>直接</w:t>
      </w:r>
      <w:r>
        <w:rPr>
          <w:rFonts w:ascii="ＭＳ ゴシック" w:eastAsia="ＭＳ ゴシック" w:hAnsi="ＭＳ ゴシック" w:hint="eastAsia"/>
          <w:szCs w:val="21"/>
        </w:rPr>
        <w:t>お送りするため、</w:t>
      </w:r>
      <w:r w:rsidRPr="00972216">
        <w:rPr>
          <w:rFonts w:ascii="ＭＳ ゴシック" w:eastAsia="ＭＳ ゴシック" w:hAnsi="ＭＳ ゴシック" w:hint="eastAsia"/>
          <w:szCs w:val="21"/>
        </w:rPr>
        <w:t>住所、氏名及び電話番号をその事業者に提供</w:t>
      </w:r>
      <w:r>
        <w:rPr>
          <w:rFonts w:ascii="ＭＳ ゴシック" w:eastAsia="ＭＳ ゴシック" w:hAnsi="ＭＳ ゴシック" w:hint="eastAsia"/>
          <w:szCs w:val="21"/>
        </w:rPr>
        <w:t>いたしますので、</w:t>
      </w:r>
      <w:r w:rsidRPr="00972216">
        <w:rPr>
          <w:rFonts w:ascii="ＭＳ ゴシック" w:eastAsia="ＭＳ ゴシック" w:hAnsi="ＭＳ ゴシック" w:hint="eastAsia"/>
          <w:szCs w:val="21"/>
        </w:rPr>
        <w:t>ご了承ください</w:t>
      </w:r>
    </w:p>
    <w:p w14:paraId="12DC7B26" w14:textId="77777777" w:rsidR="00B03748" w:rsidRPr="00972216" w:rsidRDefault="00B03748" w:rsidP="00B03748">
      <w:pPr>
        <w:spacing w:line="240" w:lineRule="exact"/>
        <w:rPr>
          <w:rFonts w:ascii="ＭＳ ゴシック" w:eastAsia="ＭＳ ゴシック" w:hAnsi="ＭＳ ゴシック"/>
          <w:szCs w:val="21"/>
        </w:rPr>
      </w:pPr>
    </w:p>
    <w:p w14:paraId="2F6D0E23" w14:textId="77777777" w:rsidR="00B03748" w:rsidRPr="00D65F44" w:rsidRDefault="00B03748" w:rsidP="00B03748">
      <w:pPr>
        <w:rPr>
          <w:rFonts w:ascii="ＭＳ ゴシック" w:eastAsia="ＭＳ ゴシック" w:hAnsi="ＭＳ ゴシック"/>
          <w:color w:val="000000" w:themeColor="text1"/>
          <w:sz w:val="20"/>
          <w:szCs w:val="20"/>
        </w:rPr>
      </w:pPr>
      <w:r w:rsidRPr="00D65F44">
        <w:rPr>
          <w:rFonts w:ascii="ＭＳ ゴシック" w:eastAsia="ＭＳ ゴシック" w:hAnsi="ＭＳ ゴシック" w:hint="eastAsia"/>
          <w:color w:val="000000" w:themeColor="text1"/>
          <w:sz w:val="20"/>
          <w:szCs w:val="20"/>
        </w:rPr>
        <w:t>【法人の方へ】</w:t>
      </w:r>
    </w:p>
    <w:p w14:paraId="05C42A70" w14:textId="77777777" w:rsidR="00B03748" w:rsidRPr="00D65F44" w:rsidRDefault="00B03748" w:rsidP="00B03748">
      <w:pPr>
        <w:rPr>
          <w:rFonts w:ascii="ＭＳ ゴシック" w:eastAsia="ＭＳ ゴシック" w:hAnsi="ＭＳ ゴシック"/>
          <w:color w:val="000000" w:themeColor="text1"/>
          <w:sz w:val="20"/>
          <w:szCs w:val="20"/>
        </w:rPr>
      </w:pPr>
      <w:r w:rsidRPr="00D65F44">
        <w:rPr>
          <w:rFonts w:ascii="ＭＳ ゴシック" w:eastAsia="ＭＳ ゴシック" w:hAnsi="ＭＳ ゴシック" w:hint="eastAsia"/>
          <w:color w:val="000000" w:themeColor="text1"/>
          <w:sz w:val="20"/>
          <w:szCs w:val="20"/>
        </w:rPr>
        <w:t xml:space="preserve">　　本申込書による寄附は、「企業版ふるさと納税」による寄附とは異なりますので御留意ください。</w:t>
      </w:r>
    </w:p>
    <w:p w14:paraId="519CB65F" w14:textId="77777777" w:rsidR="00B03748" w:rsidRPr="004351B3" w:rsidRDefault="00B03748" w:rsidP="00B03748">
      <w:pPr>
        <w:jc w:val="center"/>
        <w:rPr>
          <w:rFonts w:ascii="ＭＳ ゴシック" w:eastAsia="ＭＳ ゴシック" w:hAnsi="ＭＳ ゴシック"/>
          <w:sz w:val="20"/>
          <w:szCs w:val="20"/>
        </w:rPr>
      </w:pPr>
    </w:p>
    <w:p w14:paraId="040D3062" w14:textId="77777777" w:rsidR="00B03748" w:rsidRDefault="00B03748" w:rsidP="00B03748">
      <w:pPr>
        <w:jc w:val="center"/>
        <w:rPr>
          <w:rFonts w:ascii="ＭＳ ゴシック" w:eastAsia="ＭＳ ゴシック" w:hAnsi="ＭＳ ゴシック"/>
          <w:sz w:val="20"/>
          <w:szCs w:val="20"/>
        </w:rPr>
      </w:pPr>
    </w:p>
    <w:p w14:paraId="0905D93A" w14:textId="77777777" w:rsidR="00B03748" w:rsidRPr="003171E8" w:rsidRDefault="00B03748" w:rsidP="00B03748">
      <w:pPr>
        <w:spacing w:line="2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ご協力ありがとうございました ――</w:t>
      </w:r>
    </w:p>
    <w:p w14:paraId="161BF024" w14:textId="77777777" w:rsidR="00B03748" w:rsidRPr="00B03748" w:rsidRDefault="00B03748" w:rsidP="00D65F44">
      <w:pPr>
        <w:spacing w:line="220" w:lineRule="exact"/>
        <w:jc w:val="center"/>
        <w:rPr>
          <w:rFonts w:ascii="ＭＳ ゴシック" w:eastAsia="ＭＳ ゴシック" w:hAnsi="ＭＳ ゴシック"/>
          <w:sz w:val="20"/>
          <w:szCs w:val="20"/>
        </w:rPr>
      </w:pPr>
    </w:p>
    <w:p w14:paraId="268737AA" w14:textId="77777777" w:rsidR="00D65F44" w:rsidRPr="00D65F44" w:rsidRDefault="00D65F44" w:rsidP="003171E8">
      <w:pPr>
        <w:spacing w:line="220" w:lineRule="exact"/>
        <w:jc w:val="center"/>
        <w:rPr>
          <w:rFonts w:ascii="ＭＳ ゴシック" w:eastAsia="ＭＳ ゴシック" w:hAnsi="ＭＳ ゴシック"/>
          <w:sz w:val="20"/>
          <w:szCs w:val="20"/>
        </w:rPr>
      </w:pPr>
    </w:p>
    <w:sectPr w:rsidR="00D65F44" w:rsidRPr="00D65F44" w:rsidSect="00194BB5">
      <w:pgSz w:w="11906" w:h="16838" w:code="9"/>
      <w:pgMar w:top="454" w:right="851" w:bottom="454" w:left="851" w:header="851" w:footer="992" w:gutter="0"/>
      <w:cols w:space="720"/>
      <w:docGrid w:type="lines" w:linePitch="3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D4D82" w14:textId="77777777" w:rsidR="000C1CA4" w:rsidRDefault="000C1CA4" w:rsidP="00D814D1">
      <w:r>
        <w:separator/>
      </w:r>
    </w:p>
  </w:endnote>
  <w:endnote w:type="continuationSeparator" w:id="0">
    <w:p w14:paraId="49B5BB17" w14:textId="77777777" w:rsidR="000C1CA4" w:rsidRDefault="000C1CA4" w:rsidP="00D8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9A93" w14:textId="77777777" w:rsidR="000C1CA4" w:rsidRDefault="000C1CA4" w:rsidP="00D814D1">
      <w:r>
        <w:separator/>
      </w:r>
    </w:p>
  </w:footnote>
  <w:footnote w:type="continuationSeparator" w:id="0">
    <w:p w14:paraId="29FC194C" w14:textId="77777777" w:rsidR="000C1CA4" w:rsidRDefault="000C1CA4" w:rsidP="00D81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lvl w:ilvl="0">
      <w:numFmt w:val="bullet"/>
      <w:lvlText w:val="□"/>
      <w:lvlJc w:val="left"/>
      <w:pPr>
        <w:ind w:left="1395" w:hanging="360"/>
      </w:pPr>
      <w:rPr>
        <w:rFonts w:ascii="ＭＳ 明朝" w:eastAsia="ＭＳ 明朝" w:hAnsi="ＭＳ 明朝" w:hint="eastAsia"/>
      </w:rPr>
    </w:lvl>
    <w:lvl w:ilvl="1">
      <w:start w:val="1"/>
      <w:numFmt w:val="bullet"/>
      <w:lvlText w:val=""/>
      <w:lvlJc w:val="left"/>
      <w:pPr>
        <w:ind w:left="1875" w:hanging="420"/>
      </w:pPr>
      <w:rPr>
        <w:rFonts w:ascii="Wingdings" w:hAnsi="Wingdings" w:hint="default"/>
      </w:rPr>
    </w:lvl>
    <w:lvl w:ilvl="2">
      <w:start w:val="1"/>
      <w:numFmt w:val="bullet"/>
      <w:lvlText w:val=""/>
      <w:lvlJc w:val="left"/>
      <w:pPr>
        <w:ind w:left="2295" w:hanging="420"/>
      </w:pPr>
      <w:rPr>
        <w:rFonts w:ascii="Wingdings" w:hAnsi="Wingdings" w:hint="default"/>
      </w:rPr>
    </w:lvl>
    <w:lvl w:ilvl="3">
      <w:start w:val="1"/>
      <w:numFmt w:val="bullet"/>
      <w:lvlText w:val=""/>
      <w:lvlJc w:val="left"/>
      <w:pPr>
        <w:ind w:left="2715" w:hanging="420"/>
      </w:pPr>
      <w:rPr>
        <w:rFonts w:ascii="Wingdings" w:hAnsi="Wingdings" w:hint="default"/>
      </w:rPr>
    </w:lvl>
    <w:lvl w:ilvl="4">
      <w:start w:val="1"/>
      <w:numFmt w:val="bullet"/>
      <w:lvlText w:val=""/>
      <w:lvlJc w:val="left"/>
      <w:pPr>
        <w:ind w:left="3135" w:hanging="420"/>
      </w:pPr>
      <w:rPr>
        <w:rFonts w:ascii="Wingdings" w:hAnsi="Wingdings" w:hint="default"/>
      </w:rPr>
    </w:lvl>
    <w:lvl w:ilvl="5">
      <w:start w:val="1"/>
      <w:numFmt w:val="bullet"/>
      <w:lvlText w:val=""/>
      <w:lvlJc w:val="left"/>
      <w:pPr>
        <w:ind w:left="3555" w:hanging="420"/>
      </w:pPr>
      <w:rPr>
        <w:rFonts w:ascii="Wingdings" w:hAnsi="Wingdings" w:hint="default"/>
      </w:rPr>
    </w:lvl>
    <w:lvl w:ilvl="6">
      <w:start w:val="1"/>
      <w:numFmt w:val="bullet"/>
      <w:lvlText w:val=""/>
      <w:lvlJc w:val="left"/>
      <w:pPr>
        <w:ind w:left="3975" w:hanging="420"/>
      </w:pPr>
      <w:rPr>
        <w:rFonts w:ascii="Wingdings" w:hAnsi="Wingdings" w:hint="default"/>
      </w:rPr>
    </w:lvl>
    <w:lvl w:ilvl="7">
      <w:start w:val="1"/>
      <w:numFmt w:val="bullet"/>
      <w:lvlText w:val=""/>
      <w:lvlJc w:val="left"/>
      <w:pPr>
        <w:ind w:left="4395" w:hanging="420"/>
      </w:pPr>
      <w:rPr>
        <w:rFonts w:ascii="Wingdings" w:hAnsi="Wingdings" w:hint="default"/>
      </w:rPr>
    </w:lvl>
    <w:lvl w:ilvl="8">
      <w:start w:val="1"/>
      <w:numFmt w:val="bullet"/>
      <w:lvlText w:val=""/>
      <w:lvlJc w:val="left"/>
      <w:pPr>
        <w:ind w:left="4815" w:hanging="420"/>
      </w:pPr>
      <w:rPr>
        <w:rFonts w:ascii="Wingdings" w:hAnsi="Wingdings" w:hint="default"/>
      </w:rPr>
    </w:lvl>
  </w:abstractNum>
  <w:abstractNum w:abstractNumId="1" w15:restartNumberingAfterBreak="0">
    <w:nsid w:val="0000000B"/>
    <w:multiLevelType w:val="multilevel"/>
    <w:tmpl w:val="0000000B"/>
    <w:lvl w:ilvl="0">
      <w:numFmt w:val="bullet"/>
      <w:lvlText w:val="□"/>
      <w:lvlJc w:val="left"/>
      <w:pPr>
        <w:ind w:left="360" w:hanging="360"/>
      </w:pPr>
      <w:rPr>
        <w:rFonts w:ascii="ＭＳ 明朝" w:eastAsia="ＭＳ 明朝" w:hAnsi="ＭＳ 明朝"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000000C"/>
    <w:multiLevelType w:val="multilevel"/>
    <w:tmpl w:val="0000000C"/>
    <w:lvl w:ilvl="0">
      <w:numFmt w:val="bullet"/>
      <w:lvlText w:val="□"/>
      <w:lvlJc w:val="left"/>
      <w:pPr>
        <w:ind w:left="360" w:hanging="360"/>
      </w:pPr>
      <w:rPr>
        <w:rFonts w:ascii="ＭＳ 明朝" w:eastAsia="ＭＳ 明朝" w:hAnsi="ＭＳ 明朝"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000000D"/>
    <w:multiLevelType w:val="multilevel"/>
    <w:tmpl w:val="0000000D"/>
    <w:lvl w:ilvl="0">
      <w:numFmt w:val="bullet"/>
      <w:lvlText w:val="□"/>
      <w:lvlJc w:val="left"/>
      <w:pPr>
        <w:ind w:left="765" w:hanging="360"/>
      </w:pPr>
      <w:rPr>
        <w:rFonts w:ascii="ＭＳ 明朝" w:eastAsia="ＭＳ 明朝" w:hAnsi="ＭＳ 明朝" w:hint="eastAsia"/>
      </w:rPr>
    </w:lvl>
    <w:lvl w:ilvl="1">
      <w:start w:val="1"/>
      <w:numFmt w:val="bullet"/>
      <w:lvlText w:val=""/>
      <w:lvlJc w:val="left"/>
      <w:pPr>
        <w:ind w:left="1245" w:hanging="420"/>
      </w:pPr>
      <w:rPr>
        <w:rFonts w:ascii="Wingdings" w:hAnsi="Wingdings" w:hint="default"/>
      </w:rPr>
    </w:lvl>
    <w:lvl w:ilvl="2">
      <w:start w:val="1"/>
      <w:numFmt w:val="bullet"/>
      <w:lvlText w:val=""/>
      <w:lvlJc w:val="left"/>
      <w:pPr>
        <w:ind w:left="1665" w:hanging="420"/>
      </w:pPr>
      <w:rPr>
        <w:rFonts w:ascii="Wingdings" w:hAnsi="Wingdings" w:hint="default"/>
      </w:rPr>
    </w:lvl>
    <w:lvl w:ilvl="3">
      <w:start w:val="1"/>
      <w:numFmt w:val="bullet"/>
      <w:lvlText w:val=""/>
      <w:lvlJc w:val="left"/>
      <w:pPr>
        <w:ind w:left="2085" w:hanging="420"/>
      </w:pPr>
      <w:rPr>
        <w:rFonts w:ascii="Wingdings" w:hAnsi="Wingdings" w:hint="default"/>
      </w:rPr>
    </w:lvl>
    <w:lvl w:ilvl="4">
      <w:start w:val="1"/>
      <w:numFmt w:val="bullet"/>
      <w:lvlText w:val=""/>
      <w:lvlJc w:val="left"/>
      <w:pPr>
        <w:ind w:left="2505" w:hanging="420"/>
      </w:pPr>
      <w:rPr>
        <w:rFonts w:ascii="Wingdings" w:hAnsi="Wingdings" w:hint="default"/>
      </w:rPr>
    </w:lvl>
    <w:lvl w:ilvl="5">
      <w:start w:val="1"/>
      <w:numFmt w:val="bullet"/>
      <w:lvlText w:val=""/>
      <w:lvlJc w:val="left"/>
      <w:pPr>
        <w:ind w:left="2925" w:hanging="420"/>
      </w:pPr>
      <w:rPr>
        <w:rFonts w:ascii="Wingdings" w:hAnsi="Wingdings" w:hint="default"/>
      </w:rPr>
    </w:lvl>
    <w:lvl w:ilvl="6">
      <w:start w:val="1"/>
      <w:numFmt w:val="bullet"/>
      <w:lvlText w:val=""/>
      <w:lvlJc w:val="left"/>
      <w:pPr>
        <w:ind w:left="3345" w:hanging="420"/>
      </w:pPr>
      <w:rPr>
        <w:rFonts w:ascii="Wingdings" w:hAnsi="Wingdings" w:hint="default"/>
      </w:rPr>
    </w:lvl>
    <w:lvl w:ilvl="7">
      <w:start w:val="1"/>
      <w:numFmt w:val="bullet"/>
      <w:lvlText w:val=""/>
      <w:lvlJc w:val="left"/>
      <w:pPr>
        <w:ind w:left="3765" w:hanging="420"/>
      </w:pPr>
      <w:rPr>
        <w:rFonts w:ascii="Wingdings" w:hAnsi="Wingdings" w:hint="default"/>
      </w:rPr>
    </w:lvl>
    <w:lvl w:ilvl="8">
      <w:start w:val="1"/>
      <w:numFmt w:val="bullet"/>
      <w:lvlText w:val=""/>
      <w:lvlJc w:val="left"/>
      <w:pPr>
        <w:ind w:left="4185" w:hanging="420"/>
      </w:pPr>
      <w:rPr>
        <w:rFonts w:ascii="Wingdings" w:hAnsi="Wingdings" w:hint="default"/>
      </w:rPr>
    </w:lvl>
  </w:abstractNum>
  <w:num w:numId="1" w16cid:durableId="235164101">
    <w:abstractNumId w:val="2"/>
  </w:num>
  <w:num w:numId="2" w16cid:durableId="981424343">
    <w:abstractNumId w:val="1"/>
  </w:num>
  <w:num w:numId="3" w16cid:durableId="1338459504">
    <w:abstractNumId w:val="0"/>
  </w:num>
  <w:num w:numId="4" w16cid:durableId="1271278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7"/>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D7F"/>
    <w:rsid w:val="00013F07"/>
    <w:rsid w:val="000345F9"/>
    <w:rsid w:val="00045D26"/>
    <w:rsid w:val="00052F2F"/>
    <w:rsid w:val="00054680"/>
    <w:rsid w:val="00091A7A"/>
    <w:rsid w:val="000A62D0"/>
    <w:rsid w:val="000B4418"/>
    <w:rsid w:val="000B4FBC"/>
    <w:rsid w:val="000C1CA4"/>
    <w:rsid w:val="001127C4"/>
    <w:rsid w:val="00114BE1"/>
    <w:rsid w:val="00121F10"/>
    <w:rsid w:val="0012438F"/>
    <w:rsid w:val="00151475"/>
    <w:rsid w:val="00152496"/>
    <w:rsid w:val="00164E91"/>
    <w:rsid w:val="00172A27"/>
    <w:rsid w:val="00175894"/>
    <w:rsid w:val="00183660"/>
    <w:rsid w:val="00194BB5"/>
    <w:rsid w:val="001A6D60"/>
    <w:rsid w:val="001B2334"/>
    <w:rsid w:val="001D4C21"/>
    <w:rsid w:val="001E2241"/>
    <w:rsid w:val="001E62BE"/>
    <w:rsid w:val="001F0FF0"/>
    <w:rsid w:val="002068AF"/>
    <w:rsid w:val="00221684"/>
    <w:rsid w:val="00252AA3"/>
    <w:rsid w:val="00257CFA"/>
    <w:rsid w:val="00275A58"/>
    <w:rsid w:val="00276533"/>
    <w:rsid w:val="002A0ECD"/>
    <w:rsid w:val="002B0686"/>
    <w:rsid w:val="002B6B52"/>
    <w:rsid w:val="002B7608"/>
    <w:rsid w:val="002E7FCD"/>
    <w:rsid w:val="002F7ECD"/>
    <w:rsid w:val="00300FAD"/>
    <w:rsid w:val="00303993"/>
    <w:rsid w:val="00310285"/>
    <w:rsid w:val="003171E8"/>
    <w:rsid w:val="00323180"/>
    <w:rsid w:val="00344384"/>
    <w:rsid w:val="00362FF6"/>
    <w:rsid w:val="003709E9"/>
    <w:rsid w:val="003A15E2"/>
    <w:rsid w:val="003A5347"/>
    <w:rsid w:val="00404B4F"/>
    <w:rsid w:val="00411D90"/>
    <w:rsid w:val="00417B64"/>
    <w:rsid w:val="0042730B"/>
    <w:rsid w:val="00433904"/>
    <w:rsid w:val="00433ABD"/>
    <w:rsid w:val="004351B3"/>
    <w:rsid w:val="00455923"/>
    <w:rsid w:val="00476E62"/>
    <w:rsid w:val="00476F20"/>
    <w:rsid w:val="004A1B8E"/>
    <w:rsid w:val="0053416F"/>
    <w:rsid w:val="005414B9"/>
    <w:rsid w:val="00561ECA"/>
    <w:rsid w:val="00572784"/>
    <w:rsid w:val="005741ED"/>
    <w:rsid w:val="0058784B"/>
    <w:rsid w:val="0059075E"/>
    <w:rsid w:val="005979EB"/>
    <w:rsid w:val="005A4BE7"/>
    <w:rsid w:val="006001EA"/>
    <w:rsid w:val="0060022B"/>
    <w:rsid w:val="006418F4"/>
    <w:rsid w:val="00643D5D"/>
    <w:rsid w:val="006509F8"/>
    <w:rsid w:val="00680C1E"/>
    <w:rsid w:val="00697887"/>
    <w:rsid w:val="006C3F33"/>
    <w:rsid w:val="006C495F"/>
    <w:rsid w:val="006D6247"/>
    <w:rsid w:val="006F451A"/>
    <w:rsid w:val="00706471"/>
    <w:rsid w:val="00733D2B"/>
    <w:rsid w:val="00737EB8"/>
    <w:rsid w:val="00761B03"/>
    <w:rsid w:val="0078439D"/>
    <w:rsid w:val="00791B5F"/>
    <w:rsid w:val="007C0543"/>
    <w:rsid w:val="007E361E"/>
    <w:rsid w:val="007E6E62"/>
    <w:rsid w:val="007F0C98"/>
    <w:rsid w:val="007F4072"/>
    <w:rsid w:val="00835CB1"/>
    <w:rsid w:val="008722DA"/>
    <w:rsid w:val="00873379"/>
    <w:rsid w:val="008C4393"/>
    <w:rsid w:val="008D3700"/>
    <w:rsid w:val="008E09E8"/>
    <w:rsid w:val="00901DC8"/>
    <w:rsid w:val="009049F9"/>
    <w:rsid w:val="00924F88"/>
    <w:rsid w:val="00930AF5"/>
    <w:rsid w:val="0094773A"/>
    <w:rsid w:val="00957F05"/>
    <w:rsid w:val="00972216"/>
    <w:rsid w:val="00977F4D"/>
    <w:rsid w:val="009B6D9B"/>
    <w:rsid w:val="009C620F"/>
    <w:rsid w:val="009D35FE"/>
    <w:rsid w:val="009D364A"/>
    <w:rsid w:val="009D6820"/>
    <w:rsid w:val="009E6076"/>
    <w:rsid w:val="00A15D8B"/>
    <w:rsid w:val="00A402EF"/>
    <w:rsid w:val="00A5157E"/>
    <w:rsid w:val="00A61207"/>
    <w:rsid w:val="00A77CA0"/>
    <w:rsid w:val="00A81A8E"/>
    <w:rsid w:val="00A9201A"/>
    <w:rsid w:val="00A95C9C"/>
    <w:rsid w:val="00AA274E"/>
    <w:rsid w:val="00AB0E35"/>
    <w:rsid w:val="00AD2733"/>
    <w:rsid w:val="00AE659F"/>
    <w:rsid w:val="00AF7ED6"/>
    <w:rsid w:val="00B03748"/>
    <w:rsid w:val="00B27671"/>
    <w:rsid w:val="00B40ABA"/>
    <w:rsid w:val="00B5020E"/>
    <w:rsid w:val="00B51CFD"/>
    <w:rsid w:val="00B62DE8"/>
    <w:rsid w:val="00B666A2"/>
    <w:rsid w:val="00B6794F"/>
    <w:rsid w:val="00B70487"/>
    <w:rsid w:val="00B80563"/>
    <w:rsid w:val="00B90A89"/>
    <w:rsid w:val="00BD08C0"/>
    <w:rsid w:val="00BE11FD"/>
    <w:rsid w:val="00C12CE5"/>
    <w:rsid w:val="00C44921"/>
    <w:rsid w:val="00C56B9E"/>
    <w:rsid w:val="00C655E6"/>
    <w:rsid w:val="00C67C02"/>
    <w:rsid w:val="00C71D00"/>
    <w:rsid w:val="00C852F2"/>
    <w:rsid w:val="00CB1303"/>
    <w:rsid w:val="00CB2816"/>
    <w:rsid w:val="00D00CF8"/>
    <w:rsid w:val="00D12A9F"/>
    <w:rsid w:val="00D16526"/>
    <w:rsid w:val="00D26F60"/>
    <w:rsid w:val="00D601FA"/>
    <w:rsid w:val="00D65F44"/>
    <w:rsid w:val="00D814D1"/>
    <w:rsid w:val="00D818EB"/>
    <w:rsid w:val="00D94567"/>
    <w:rsid w:val="00DA5457"/>
    <w:rsid w:val="00DD3806"/>
    <w:rsid w:val="00DD5D04"/>
    <w:rsid w:val="00DE4CE7"/>
    <w:rsid w:val="00DF198A"/>
    <w:rsid w:val="00DF7726"/>
    <w:rsid w:val="00E02F23"/>
    <w:rsid w:val="00E046B6"/>
    <w:rsid w:val="00E53332"/>
    <w:rsid w:val="00E63D75"/>
    <w:rsid w:val="00E745CC"/>
    <w:rsid w:val="00EB47AC"/>
    <w:rsid w:val="00EB6877"/>
    <w:rsid w:val="00EC26FB"/>
    <w:rsid w:val="00EC4C2E"/>
    <w:rsid w:val="00EC76F3"/>
    <w:rsid w:val="00ED5709"/>
    <w:rsid w:val="00EE26CB"/>
    <w:rsid w:val="00F018F0"/>
    <w:rsid w:val="00F50C0B"/>
    <w:rsid w:val="00F61F3B"/>
    <w:rsid w:val="00F7027F"/>
    <w:rsid w:val="00F9400C"/>
    <w:rsid w:val="00F94F38"/>
    <w:rsid w:val="00FA3073"/>
    <w:rsid w:val="00FA395F"/>
    <w:rsid w:val="00FE3A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2D937D"/>
  <w15:chartTrackingRefBased/>
  <w15:docId w15:val="{0B74BC97-2F4E-44F5-8417-2FCBCD2D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style>
  <w:style w:type="character" w:customStyle="1" w:styleId="a5">
    <w:name w:val="吹き出し (文字)"/>
    <w:link w:val="a6"/>
    <w:rPr>
      <w:rFonts w:ascii="Arial" w:eastAsia="ＭＳ ゴシック" w:hAnsi="Arial"/>
      <w:sz w:val="18"/>
      <w:szCs w:val="18"/>
    </w:rPr>
  </w:style>
  <w:style w:type="character" w:customStyle="1" w:styleId="a7">
    <w:name w:val="ヘッダー (文字)"/>
    <w:basedOn w:val="a0"/>
    <w:link w:val="a8"/>
  </w:style>
  <w:style w:type="paragraph" w:styleId="a8">
    <w:name w:val="header"/>
    <w:basedOn w:val="a"/>
    <w:link w:val="a7"/>
    <w:pPr>
      <w:tabs>
        <w:tab w:val="center" w:pos="4252"/>
        <w:tab w:val="right" w:pos="8504"/>
      </w:tabs>
      <w:snapToGrid w:val="0"/>
    </w:pPr>
  </w:style>
  <w:style w:type="paragraph" w:styleId="a6">
    <w:name w:val="Balloon Text"/>
    <w:basedOn w:val="a"/>
    <w:link w:val="a5"/>
    <w:rPr>
      <w:rFonts w:ascii="Arial" w:eastAsia="ＭＳ ゴシック" w:hAnsi="Arial"/>
      <w:sz w:val="18"/>
      <w:szCs w:val="18"/>
    </w:rPr>
  </w:style>
  <w:style w:type="paragraph" w:styleId="a4">
    <w:name w:val="footer"/>
    <w:basedOn w:val="a"/>
    <w:link w:val="a3"/>
    <w:pPr>
      <w:tabs>
        <w:tab w:val="center" w:pos="4252"/>
        <w:tab w:val="right" w:pos="8504"/>
      </w:tabs>
      <w:snapToGrid w:val="0"/>
    </w:pPr>
  </w:style>
  <w:style w:type="paragraph" w:customStyle="1" w:styleId="1">
    <w:name w:val="リスト段落1"/>
    <w:basedOn w:val="a"/>
    <w:pPr>
      <w:ind w:leftChars="400" w:left="840"/>
    </w:pPr>
  </w:style>
  <w:style w:type="table" w:styleId="a9">
    <w:name w:val="Table Grid"/>
    <w:basedOn w:val="a1"/>
    <w:uiPriority w:val="59"/>
    <w:rsid w:val="00B40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uiPriority w:val="20"/>
    <w:qFormat/>
    <w:rsid w:val="002F7ECD"/>
    <w:rPr>
      <w:b/>
      <w:bCs/>
      <w:i w:val="0"/>
      <w:iCs w:val="0"/>
    </w:rPr>
  </w:style>
  <w:style w:type="character" w:customStyle="1" w:styleId="st1">
    <w:name w:val="st1"/>
    <w:basedOn w:val="a0"/>
    <w:rsid w:val="002F7ECD"/>
  </w:style>
  <w:style w:type="paragraph" w:styleId="Web">
    <w:name w:val="Normal (Web)"/>
    <w:basedOn w:val="a"/>
    <w:uiPriority w:val="99"/>
    <w:semiHidden/>
    <w:unhideWhenUsed/>
    <w:rsid w:val="001127C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4941">
      <w:bodyDiv w:val="1"/>
      <w:marLeft w:val="0"/>
      <w:marRight w:val="0"/>
      <w:marTop w:val="0"/>
      <w:marBottom w:val="0"/>
      <w:divBdr>
        <w:top w:val="none" w:sz="0" w:space="0" w:color="auto"/>
        <w:left w:val="none" w:sz="0" w:space="0" w:color="auto"/>
        <w:bottom w:val="none" w:sz="0" w:space="0" w:color="auto"/>
        <w:right w:val="none" w:sz="0" w:space="0" w:color="auto"/>
      </w:divBdr>
    </w:div>
    <w:div w:id="61412160">
      <w:bodyDiv w:val="1"/>
      <w:marLeft w:val="0"/>
      <w:marRight w:val="0"/>
      <w:marTop w:val="0"/>
      <w:marBottom w:val="0"/>
      <w:divBdr>
        <w:top w:val="none" w:sz="0" w:space="0" w:color="auto"/>
        <w:left w:val="none" w:sz="0" w:space="0" w:color="auto"/>
        <w:bottom w:val="none" w:sz="0" w:space="0" w:color="auto"/>
        <w:right w:val="none" w:sz="0" w:space="0" w:color="auto"/>
      </w:divBdr>
    </w:div>
    <w:div w:id="61610074">
      <w:bodyDiv w:val="1"/>
      <w:marLeft w:val="0"/>
      <w:marRight w:val="0"/>
      <w:marTop w:val="0"/>
      <w:marBottom w:val="0"/>
      <w:divBdr>
        <w:top w:val="none" w:sz="0" w:space="0" w:color="auto"/>
        <w:left w:val="none" w:sz="0" w:space="0" w:color="auto"/>
        <w:bottom w:val="none" w:sz="0" w:space="0" w:color="auto"/>
        <w:right w:val="none" w:sz="0" w:space="0" w:color="auto"/>
      </w:divBdr>
    </w:div>
    <w:div w:id="134446925">
      <w:bodyDiv w:val="1"/>
      <w:marLeft w:val="0"/>
      <w:marRight w:val="0"/>
      <w:marTop w:val="0"/>
      <w:marBottom w:val="0"/>
      <w:divBdr>
        <w:top w:val="none" w:sz="0" w:space="0" w:color="auto"/>
        <w:left w:val="none" w:sz="0" w:space="0" w:color="auto"/>
        <w:bottom w:val="none" w:sz="0" w:space="0" w:color="auto"/>
        <w:right w:val="none" w:sz="0" w:space="0" w:color="auto"/>
      </w:divBdr>
    </w:div>
    <w:div w:id="175659673">
      <w:bodyDiv w:val="1"/>
      <w:marLeft w:val="0"/>
      <w:marRight w:val="0"/>
      <w:marTop w:val="0"/>
      <w:marBottom w:val="0"/>
      <w:divBdr>
        <w:top w:val="none" w:sz="0" w:space="0" w:color="auto"/>
        <w:left w:val="none" w:sz="0" w:space="0" w:color="auto"/>
        <w:bottom w:val="none" w:sz="0" w:space="0" w:color="auto"/>
        <w:right w:val="none" w:sz="0" w:space="0" w:color="auto"/>
      </w:divBdr>
    </w:div>
    <w:div w:id="250548386">
      <w:bodyDiv w:val="1"/>
      <w:marLeft w:val="0"/>
      <w:marRight w:val="0"/>
      <w:marTop w:val="0"/>
      <w:marBottom w:val="0"/>
      <w:divBdr>
        <w:top w:val="none" w:sz="0" w:space="0" w:color="auto"/>
        <w:left w:val="none" w:sz="0" w:space="0" w:color="auto"/>
        <w:bottom w:val="none" w:sz="0" w:space="0" w:color="auto"/>
        <w:right w:val="none" w:sz="0" w:space="0" w:color="auto"/>
      </w:divBdr>
    </w:div>
    <w:div w:id="258490667">
      <w:bodyDiv w:val="1"/>
      <w:marLeft w:val="0"/>
      <w:marRight w:val="0"/>
      <w:marTop w:val="0"/>
      <w:marBottom w:val="0"/>
      <w:divBdr>
        <w:top w:val="none" w:sz="0" w:space="0" w:color="auto"/>
        <w:left w:val="none" w:sz="0" w:space="0" w:color="auto"/>
        <w:bottom w:val="none" w:sz="0" w:space="0" w:color="auto"/>
        <w:right w:val="none" w:sz="0" w:space="0" w:color="auto"/>
      </w:divBdr>
    </w:div>
    <w:div w:id="328873907">
      <w:bodyDiv w:val="1"/>
      <w:marLeft w:val="0"/>
      <w:marRight w:val="0"/>
      <w:marTop w:val="0"/>
      <w:marBottom w:val="0"/>
      <w:divBdr>
        <w:top w:val="none" w:sz="0" w:space="0" w:color="auto"/>
        <w:left w:val="none" w:sz="0" w:space="0" w:color="auto"/>
        <w:bottom w:val="none" w:sz="0" w:space="0" w:color="auto"/>
        <w:right w:val="none" w:sz="0" w:space="0" w:color="auto"/>
      </w:divBdr>
    </w:div>
    <w:div w:id="338972749">
      <w:bodyDiv w:val="1"/>
      <w:marLeft w:val="0"/>
      <w:marRight w:val="0"/>
      <w:marTop w:val="0"/>
      <w:marBottom w:val="0"/>
      <w:divBdr>
        <w:top w:val="none" w:sz="0" w:space="0" w:color="auto"/>
        <w:left w:val="none" w:sz="0" w:space="0" w:color="auto"/>
        <w:bottom w:val="none" w:sz="0" w:space="0" w:color="auto"/>
        <w:right w:val="none" w:sz="0" w:space="0" w:color="auto"/>
      </w:divBdr>
    </w:div>
    <w:div w:id="347754646">
      <w:bodyDiv w:val="1"/>
      <w:marLeft w:val="0"/>
      <w:marRight w:val="0"/>
      <w:marTop w:val="0"/>
      <w:marBottom w:val="0"/>
      <w:divBdr>
        <w:top w:val="none" w:sz="0" w:space="0" w:color="auto"/>
        <w:left w:val="none" w:sz="0" w:space="0" w:color="auto"/>
        <w:bottom w:val="none" w:sz="0" w:space="0" w:color="auto"/>
        <w:right w:val="none" w:sz="0" w:space="0" w:color="auto"/>
      </w:divBdr>
    </w:div>
    <w:div w:id="427118337">
      <w:bodyDiv w:val="1"/>
      <w:marLeft w:val="0"/>
      <w:marRight w:val="0"/>
      <w:marTop w:val="0"/>
      <w:marBottom w:val="0"/>
      <w:divBdr>
        <w:top w:val="none" w:sz="0" w:space="0" w:color="auto"/>
        <w:left w:val="none" w:sz="0" w:space="0" w:color="auto"/>
        <w:bottom w:val="none" w:sz="0" w:space="0" w:color="auto"/>
        <w:right w:val="none" w:sz="0" w:space="0" w:color="auto"/>
      </w:divBdr>
    </w:div>
    <w:div w:id="464662608">
      <w:bodyDiv w:val="1"/>
      <w:marLeft w:val="0"/>
      <w:marRight w:val="0"/>
      <w:marTop w:val="0"/>
      <w:marBottom w:val="0"/>
      <w:divBdr>
        <w:top w:val="none" w:sz="0" w:space="0" w:color="auto"/>
        <w:left w:val="none" w:sz="0" w:space="0" w:color="auto"/>
        <w:bottom w:val="none" w:sz="0" w:space="0" w:color="auto"/>
        <w:right w:val="none" w:sz="0" w:space="0" w:color="auto"/>
      </w:divBdr>
    </w:div>
    <w:div w:id="498664585">
      <w:bodyDiv w:val="1"/>
      <w:marLeft w:val="0"/>
      <w:marRight w:val="0"/>
      <w:marTop w:val="0"/>
      <w:marBottom w:val="0"/>
      <w:divBdr>
        <w:top w:val="none" w:sz="0" w:space="0" w:color="auto"/>
        <w:left w:val="none" w:sz="0" w:space="0" w:color="auto"/>
        <w:bottom w:val="none" w:sz="0" w:space="0" w:color="auto"/>
        <w:right w:val="none" w:sz="0" w:space="0" w:color="auto"/>
      </w:divBdr>
    </w:div>
    <w:div w:id="504592113">
      <w:bodyDiv w:val="1"/>
      <w:marLeft w:val="0"/>
      <w:marRight w:val="0"/>
      <w:marTop w:val="0"/>
      <w:marBottom w:val="0"/>
      <w:divBdr>
        <w:top w:val="none" w:sz="0" w:space="0" w:color="auto"/>
        <w:left w:val="none" w:sz="0" w:space="0" w:color="auto"/>
        <w:bottom w:val="none" w:sz="0" w:space="0" w:color="auto"/>
        <w:right w:val="none" w:sz="0" w:space="0" w:color="auto"/>
      </w:divBdr>
    </w:div>
    <w:div w:id="553006655">
      <w:bodyDiv w:val="1"/>
      <w:marLeft w:val="0"/>
      <w:marRight w:val="0"/>
      <w:marTop w:val="0"/>
      <w:marBottom w:val="0"/>
      <w:divBdr>
        <w:top w:val="none" w:sz="0" w:space="0" w:color="auto"/>
        <w:left w:val="none" w:sz="0" w:space="0" w:color="auto"/>
        <w:bottom w:val="none" w:sz="0" w:space="0" w:color="auto"/>
        <w:right w:val="none" w:sz="0" w:space="0" w:color="auto"/>
      </w:divBdr>
    </w:div>
    <w:div w:id="665521169">
      <w:bodyDiv w:val="1"/>
      <w:marLeft w:val="0"/>
      <w:marRight w:val="0"/>
      <w:marTop w:val="0"/>
      <w:marBottom w:val="0"/>
      <w:divBdr>
        <w:top w:val="none" w:sz="0" w:space="0" w:color="auto"/>
        <w:left w:val="none" w:sz="0" w:space="0" w:color="auto"/>
        <w:bottom w:val="none" w:sz="0" w:space="0" w:color="auto"/>
        <w:right w:val="none" w:sz="0" w:space="0" w:color="auto"/>
      </w:divBdr>
    </w:div>
    <w:div w:id="688414613">
      <w:bodyDiv w:val="1"/>
      <w:marLeft w:val="0"/>
      <w:marRight w:val="0"/>
      <w:marTop w:val="0"/>
      <w:marBottom w:val="0"/>
      <w:divBdr>
        <w:top w:val="none" w:sz="0" w:space="0" w:color="auto"/>
        <w:left w:val="none" w:sz="0" w:space="0" w:color="auto"/>
        <w:bottom w:val="none" w:sz="0" w:space="0" w:color="auto"/>
        <w:right w:val="none" w:sz="0" w:space="0" w:color="auto"/>
      </w:divBdr>
    </w:div>
    <w:div w:id="700324176">
      <w:bodyDiv w:val="1"/>
      <w:marLeft w:val="0"/>
      <w:marRight w:val="0"/>
      <w:marTop w:val="0"/>
      <w:marBottom w:val="0"/>
      <w:divBdr>
        <w:top w:val="none" w:sz="0" w:space="0" w:color="auto"/>
        <w:left w:val="none" w:sz="0" w:space="0" w:color="auto"/>
        <w:bottom w:val="none" w:sz="0" w:space="0" w:color="auto"/>
        <w:right w:val="none" w:sz="0" w:space="0" w:color="auto"/>
      </w:divBdr>
    </w:div>
    <w:div w:id="780220050">
      <w:bodyDiv w:val="1"/>
      <w:marLeft w:val="0"/>
      <w:marRight w:val="0"/>
      <w:marTop w:val="0"/>
      <w:marBottom w:val="0"/>
      <w:divBdr>
        <w:top w:val="none" w:sz="0" w:space="0" w:color="auto"/>
        <w:left w:val="none" w:sz="0" w:space="0" w:color="auto"/>
        <w:bottom w:val="none" w:sz="0" w:space="0" w:color="auto"/>
        <w:right w:val="none" w:sz="0" w:space="0" w:color="auto"/>
      </w:divBdr>
    </w:div>
    <w:div w:id="908229330">
      <w:bodyDiv w:val="1"/>
      <w:marLeft w:val="0"/>
      <w:marRight w:val="0"/>
      <w:marTop w:val="0"/>
      <w:marBottom w:val="0"/>
      <w:divBdr>
        <w:top w:val="none" w:sz="0" w:space="0" w:color="auto"/>
        <w:left w:val="none" w:sz="0" w:space="0" w:color="auto"/>
        <w:bottom w:val="none" w:sz="0" w:space="0" w:color="auto"/>
        <w:right w:val="none" w:sz="0" w:space="0" w:color="auto"/>
      </w:divBdr>
    </w:div>
    <w:div w:id="944195285">
      <w:bodyDiv w:val="1"/>
      <w:marLeft w:val="0"/>
      <w:marRight w:val="0"/>
      <w:marTop w:val="0"/>
      <w:marBottom w:val="0"/>
      <w:divBdr>
        <w:top w:val="none" w:sz="0" w:space="0" w:color="auto"/>
        <w:left w:val="none" w:sz="0" w:space="0" w:color="auto"/>
        <w:bottom w:val="none" w:sz="0" w:space="0" w:color="auto"/>
        <w:right w:val="none" w:sz="0" w:space="0" w:color="auto"/>
      </w:divBdr>
    </w:div>
    <w:div w:id="1132557445">
      <w:bodyDiv w:val="1"/>
      <w:marLeft w:val="0"/>
      <w:marRight w:val="0"/>
      <w:marTop w:val="0"/>
      <w:marBottom w:val="0"/>
      <w:divBdr>
        <w:top w:val="none" w:sz="0" w:space="0" w:color="auto"/>
        <w:left w:val="none" w:sz="0" w:space="0" w:color="auto"/>
        <w:bottom w:val="none" w:sz="0" w:space="0" w:color="auto"/>
        <w:right w:val="none" w:sz="0" w:space="0" w:color="auto"/>
      </w:divBdr>
    </w:div>
    <w:div w:id="1208836151">
      <w:bodyDiv w:val="1"/>
      <w:marLeft w:val="0"/>
      <w:marRight w:val="0"/>
      <w:marTop w:val="0"/>
      <w:marBottom w:val="0"/>
      <w:divBdr>
        <w:top w:val="none" w:sz="0" w:space="0" w:color="auto"/>
        <w:left w:val="none" w:sz="0" w:space="0" w:color="auto"/>
        <w:bottom w:val="none" w:sz="0" w:space="0" w:color="auto"/>
        <w:right w:val="none" w:sz="0" w:space="0" w:color="auto"/>
      </w:divBdr>
    </w:div>
    <w:div w:id="1302804433">
      <w:bodyDiv w:val="1"/>
      <w:marLeft w:val="0"/>
      <w:marRight w:val="0"/>
      <w:marTop w:val="0"/>
      <w:marBottom w:val="0"/>
      <w:divBdr>
        <w:top w:val="none" w:sz="0" w:space="0" w:color="auto"/>
        <w:left w:val="none" w:sz="0" w:space="0" w:color="auto"/>
        <w:bottom w:val="none" w:sz="0" w:space="0" w:color="auto"/>
        <w:right w:val="none" w:sz="0" w:space="0" w:color="auto"/>
      </w:divBdr>
    </w:div>
    <w:div w:id="1357586060">
      <w:bodyDiv w:val="1"/>
      <w:marLeft w:val="0"/>
      <w:marRight w:val="0"/>
      <w:marTop w:val="0"/>
      <w:marBottom w:val="0"/>
      <w:divBdr>
        <w:top w:val="none" w:sz="0" w:space="0" w:color="auto"/>
        <w:left w:val="none" w:sz="0" w:space="0" w:color="auto"/>
        <w:bottom w:val="none" w:sz="0" w:space="0" w:color="auto"/>
        <w:right w:val="none" w:sz="0" w:space="0" w:color="auto"/>
      </w:divBdr>
    </w:div>
    <w:div w:id="1390113713">
      <w:bodyDiv w:val="1"/>
      <w:marLeft w:val="0"/>
      <w:marRight w:val="0"/>
      <w:marTop w:val="0"/>
      <w:marBottom w:val="0"/>
      <w:divBdr>
        <w:top w:val="none" w:sz="0" w:space="0" w:color="auto"/>
        <w:left w:val="none" w:sz="0" w:space="0" w:color="auto"/>
        <w:bottom w:val="none" w:sz="0" w:space="0" w:color="auto"/>
        <w:right w:val="none" w:sz="0" w:space="0" w:color="auto"/>
      </w:divBdr>
    </w:div>
    <w:div w:id="1483741968">
      <w:bodyDiv w:val="1"/>
      <w:marLeft w:val="0"/>
      <w:marRight w:val="0"/>
      <w:marTop w:val="0"/>
      <w:marBottom w:val="0"/>
      <w:divBdr>
        <w:top w:val="none" w:sz="0" w:space="0" w:color="auto"/>
        <w:left w:val="none" w:sz="0" w:space="0" w:color="auto"/>
        <w:bottom w:val="none" w:sz="0" w:space="0" w:color="auto"/>
        <w:right w:val="none" w:sz="0" w:space="0" w:color="auto"/>
      </w:divBdr>
    </w:div>
    <w:div w:id="1529758477">
      <w:bodyDiv w:val="1"/>
      <w:marLeft w:val="0"/>
      <w:marRight w:val="0"/>
      <w:marTop w:val="0"/>
      <w:marBottom w:val="0"/>
      <w:divBdr>
        <w:top w:val="none" w:sz="0" w:space="0" w:color="auto"/>
        <w:left w:val="none" w:sz="0" w:space="0" w:color="auto"/>
        <w:bottom w:val="none" w:sz="0" w:space="0" w:color="auto"/>
        <w:right w:val="none" w:sz="0" w:space="0" w:color="auto"/>
      </w:divBdr>
    </w:div>
    <w:div w:id="1535189814">
      <w:bodyDiv w:val="1"/>
      <w:marLeft w:val="0"/>
      <w:marRight w:val="0"/>
      <w:marTop w:val="0"/>
      <w:marBottom w:val="0"/>
      <w:divBdr>
        <w:top w:val="none" w:sz="0" w:space="0" w:color="auto"/>
        <w:left w:val="none" w:sz="0" w:space="0" w:color="auto"/>
        <w:bottom w:val="none" w:sz="0" w:space="0" w:color="auto"/>
        <w:right w:val="none" w:sz="0" w:space="0" w:color="auto"/>
      </w:divBdr>
    </w:div>
    <w:div w:id="1792819290">
      <w:bodyDiv w:val="1"/>
      <w:marLeft w:val="0"/>
      <w:marRight w:val="0"/>
      <w:marTop w:val="0"/>
      <w:marBottom w:val="0"/>
      <w:divBdr>
        <w:top w:val="none" w:sz="0" w:space="0" w:color="auto"/>
        <w:left w:val="none" w:sz="0" w:space="0" w:color="auto"/>
        <w:bottom w:val="none" w:sz="0" w:space="0" w:color="auto"/>
        <w:right w:val="none" w:sz="0" w:space="0" w:color="auto"/>
      </w:divBdr>
    </w:div>
    <w:div w:id="1837451803">
      <w:bodyDiv w:val="1"/>
      <w:marLeft w:val="0"/>
      <w:marRight w:val="0"/>
      <w:marTop w:val="0"/>
      <w:marBottom w:val="0"/>
      <w:divBdr>
        <w:top w:val="none" w:sz="0" w:space="0" w:color="auto"/>
        <w:left w:val="none" w:sz="0" w:space="0" w:color="auto"/>
        <w:bottom w:val="none" w:sz="0" w:space="0" w:color="auto"/>
        <w:right w:val="none" w:sz="0" w:space="0" w:color="auto"/>
      </w:divBdr>
    </w:div>
    <w:div w:id="1860315488">
      <w:bodyDiv w:val="1"/>
      <w:marLeft w:val="0"/>
      <w:marRight w:val="0"/>
      <w:marTop w:val="0"/>
      <w:marBottom w:val="0"/>
      <w:divBdr>
        <w:top w:val="none" w:sz="0" w:space="0" w:color="auto"/>
        <w:left w:val="none" w:sz="0" w:space="0" w:color="auto"/>
        <w:bottom w:val="none" w:sz="0" w:space="0" w:color="auto"/>
        <w:right w:val="none" w:sz="0" w:space="0" w:color="auto"/>
      </w:divBdr>
    </w:div>
    <w:div w:id="1938099545">
      <w:bodyDiv w:val="1"/>
      <w:marLeft w:val="0"/>
      <w:marRight w:val="0"/>
      <w:marTop w:val="0"/>
      <w:marBottom w:val="0"/>
      <w:divBdr>
        <w:top w:val="none" w:sz="0" w:space="0" w:color="auto"/>
        <w:left w:val="none" w:sz="0" w:space="0" w:color="auto"/>
        <w:bottom w:val="none" w:sz="0" w:space="0" w:color="auto"/>
        <w:right w:val="none" w:sz="0" w:space="0" w:color="auto"/>
      </w:divBdr>
    </w:div>
    <w:div w:id="2028674542">
      <w:bodyDiv w:val="1"/>
      <w:marLeft w:val="0"/>
      <w:marRight w:val="0"/>
      <w:marTop w:val="0"/>
      <w:marBottom w:val="0"/>
      <w:divBdr>
        <w:top w:val="none" w:sz="0" w:space="0" w:color="auto"/>
        <w:left w:val="none" w:sz="0" w:space="0" w:color="auto"/>
        <w:bottom w:val="none" w:sz="0" w:space="0" w:color="auto"/>
        <w:right w:val="none" w:sz="0" w:space="0" w:color="auto"/>
      </w:divBdr>
    </w:div>
    <w:div w:id="211150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EA341-9BC9-492A-9A0C-40C80822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199</Words>
  <Characters>1137</Characters>
  <Application>Microsoft Office Word</Application>
  <DocSecurity>0</DocSecurity>
  <PresentationFormat/>
  <Lines>9</Lines>
  <Paragraphs>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熊本県</vt:lpstr>
    </vt:vector>
  </TitlesOfParts>
  <Company>熊本県</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熊本県</dc:title>
  <dc:subject/>
  <dc:creator>熊本県</dc:creator>
  <cp:keywords/>
  <cp:lastModifiedBy>0950015</cp:lastModifiedBy>
  <cp:revision>4</cp:revision>
  <cp:lastPrinted>2024-03-11T23:09:00Z</cp:lastPrinted>
  <dcterms:created xsi:type="dcterms:W3CDTF">2026-03-26T10:24:00Z</dcterms:created>
  <dcterms:modified xsi:type="dcterms:W3CDTF">2026-03-27T01:55:00Z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